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12" w:rsidRPr="003F6F12" w:rsidRDefault="003F6F12" w:rsidP="003F6F12">
      <w:pPr>
        <w:spacing w:line="600" w:lineRule="exact"/>
        <w:rPr>
          <w:rFonts w:ascii="黑体" w:eastAsia="黑体" w:hAnsi="黑体" w:cstheme="minorBidi"/>
          <w:sz w:val="32"/>
          <w:szCs w:val="32"/>
        </w:rPr>
      </w:pPr>
      <w:r w:rsidRPr="003F6F12">
        <w:rPr>
          <w:rFonts w:ascii="黑体" w:eastAsia="黑体" w:hAnsi="黑体" w:cstheme="minorBidi" w:hint="eastAsia"/>
          <w:sz w:val="32"/>
          <w:szCs w:val="32"/>
        </w:rPr>
        <w:t>附件3</w:t>
      </w:r>
    </w:p>
    <w:p w:rsidR="003F6F12" w:rsidRPr="003F6F12" w:rsidRDefault="003F6F12" w:rsidP="003F6F12">
      <w:pPr>
        <w:spacing w:beforeLines="50" w:before="156" w:afterLines="50" w:after="156" w:line="560" w:lineRule="exact"/>
        <w:jc w:val="center"/>
        <w:rPr>
          <w:rFonts w:ascii="方正小标宋简体" w:eastAsia="方正小标宋简体" w:hAnsi="黑体"/>
          <w:sz w:val="44"/>
          <w:szCs w:val="36"/>
        </w:rPr>
      </w:pPr>
      <w:r w:rsidRPr="003F6F12">
        <w:rPr>
          <w:rFonts w:ascii="方正小标宋简体" w:eastAsia="方正小标宋简体" w:hAnsi="黑体" w:hint="eastAsia"/>
          <w:sz w:val="44"/>
          <w:szCs w:val="36"/>
        </w:rPr>
        <w:t>岐黄学者中期考核专家评估意见表</w:t>
      </w: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99"/>
        <w:gridCol w:w="1035"/>
        <w:gridCol w:w="2298"/>
        <w:gridCol w:w="1134"/>
        <w:gridCol w:w="2372"/>
      </w:tblGrid>
      <w:tr w:rsidR="003F6F12" w:rsidRPr="003F6F12" w:rsidTr="005111A9">
        <w:trPr>
          <w:trHeight w:val="621"/>
          <w:jc w:val="center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 w:val="32"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姓名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 w:val="32"/>
                <w:szCs w:val="22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 w:val="32"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单位</w:t>
            </w:r>
          </w:p>
        </w:tc>
        <w:tc>
          <w:tcPr>
            <w:tcW w:w="2298" w:type="dxa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 w:val="3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 w:val="32"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时间</w:t>
            </w:r>
          </w:p>
        </w:tc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HAnsi" w:cstheme="minorBidi"/>
                <w:bCs/>
                <w:sz w:val="28"/>
                <w:szCs w:val="28"/>
              </w:rPr>
            </w:pPr>
            <w:r w:rsidRPr="003F6F12">
              <w:rPr>
                <w:rFonts w:ascii="仿宋_GB2312" w:eastAsia="仿宋_GB2312" w:hAnsiTheme="minorHAnsi" w:cstheme="minorBidi" w:hint="eastAsia"/>
                <w:bCs/>
                <w:sz w:val="28"/>
                <w:szCs w:val="28"/>
              </w:rPr>
              <w:t>2020年</w:t>
            </w:r>
            <w:r w:rsidRPr="003F6F12">
              <w:rPr>
                <w:rFonts w:ascii="仿宋_GB2312" w:eastAsia="仿宋_GB2312" w:hAnsiTheme="minorHAnsi" w:cstheme="minorBidi" w:hint="eastAsia"/>
                <w:bCs/>
                <w:sz w:val="28"/>
                <w:szCs w:val="28"/>
                <w:u w:val="single"/>
              </w:rPr>
              <w:t xml:space="preserve">  </w:t>
            </w:r>
            <w:r w:rsidRPr="003F6F12">
              <w:rPr>
                <w:rFonts w:ascii="仿宋_GB2312" w:eastAsia="仿宋_GB2312" w:hAnsiTheme="minorHAnsi" w:cstheme="minorBidi" w:hint="eastAsia"/>
                <w:bCs/>
                <w:sz w:val="28"/>
                <w:szCs w:val="28"/>
              </w:rPr>
              <w:t>月</w:t>
            </w:r>
            <w:r w:rsidRPr="003F6F12">
              <w:rPr>
                <w:rFonts w:ascii="仿宋_GB2312" w:eastAsia="仿宋_GB2312" w:hAnsiTheme="minorHAnsi" w:cstheme="minorBidi" w:hint="eastAsia"/>
                <w:bCs/>
                <w:sz w:val="28"/>
                <w:szCs w:val="28"/>
                <w:u w:val="single"/>
              </w:rPr>
              <w:t xml:space="preserve">  </w:t>
            </w:r>
            <w:r w:rsidRPr="003F6F12">
              <w:rPr>
                <w:rFonts w:ascii="仿宋_GB2312" w:eastAsia="仿宋_GB2312" w:hAnsiTheme="minorHAnsi" w:cstheme="minorBidi" w:hint="eastAsia"/>
                <w:bCs/>
                <w:sz w:val="28"/>
                <w:szCs w:val="28"/>
              </w:rPr>
              <w:t>日</w:t>
            </w:r>
          </w:p>
        </w:tc>
      </w:tr>
      <w:tr w:rsidR="003F6F12" w:rsidRPr="003F6F12" w:rsidTr="005111A9">
        <w:trPr>
          <w:trHeight w:val="6654"/>
          <w:jc w:val="center"/>
        </w:trPr>
        <w:tc>
          <w:tcPr>
            <w:tcW w:w="9206" w:type="dxa"/>
            <w:gridSpan w:val="7"/>
            <w:tcBorders>
              <w:bottom w:val="single" w:sz="4" w:space="0" w:color="auto"/>
            </w:tcBorders>
          </w:tcPr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Cs/>
                <w:sz w:val="24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专家组评估意见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4"/>
              </w:rPr>
              <w:t>（</w:t>
            </w:r>
            <w:proofErr w:type="gramStart"/>
            <w:r w:rsidRPr="003F6F12">
              <w:rPr>
                <w:rFonts w:asciiTheme="minorHAnsi" w:eastAsia="仿宋_GB2312" w:hAnsiTheme="minorHAnsi" w:cstheme="minorBidi" w:hint="eastAsia"/>
                <w:bCs/>
                <w:sz w:val="24"/>
              </w:rPr>
              <w:t>包括成效</w:t>
            </w:r>
            <w:proofErr w:type="gramEnd"/>
            <w:r w:rsidRPr="003F6F12">
              <w:rPr>
                <w:rFonts w:asciiTheme="minorHAnsi" w:eastAsia="仿宋_GB2312" w:hAnsiTheme="minorHAnsi" w:cstheme="minorBidi" w:hint="eastAsia"/>
                <w:bCs/>
                <w:sz w:val="24"/>
              </w:rPr>
              <w:t>评价、存在问题、意见建议等）</w:t>
            </w: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Cs/>
                <w:sz w:val="24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Cs/>
                <w:sz w:val="24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Cs/>
                <w:sz w:val="24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  <w:p w:rsidR="003F6F12" w:rsidRPr="003F6F12" w:rsidRDefault="003F6F12" w:rsidP="003F6F12">
            <w:pPr>
              <w:spacing w:beforeLines="50" w:before="156" w:afterLines="50" w:after="156"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</w:tc>
      </w:tr>
      <w:tr w:rsidR="003F6F12" w:rsidRPr="003F6F12" w:rsidTr="005111A9">
        <w:trPr>
          <w:trHeight w:val="726"/>
          <w:jc w:val="center"/>
        </w:trPr>
        <w:tc>
          <w:tcPr>
            <w:tcW w:w="236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3F6F12" w:rsidRPr="003F6F12" w:rsidRDefault="003F6F12" w:rsidP="003F6F12">
            <w:pPr>
              <w:spacing w:beforeLines="50" w:before="156" w:afterLines="50" w:after="156"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考核结论</w:t>
            </w:r>
          </w:p>
        </w:tc>
        <w:tc>
          <w:tcPr>
            <w:tcW w:w="683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80" w:lineRule="exact"/>
              <w:jc w:val="center"/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</w:pP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合格（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 xml:space="preserve"> </w:t>
            </w:r>
            <w:r w:rsidRPr="003F6F12"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  <w:t xml:space="preserve">  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）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 xml:space="preserve"> </w:t>
            </w:r>
            <w:r w:rsidRPr="003F6F12"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  <w:t xml:space="preserve">  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基本合格（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 xml:space="preserve"> </w:t>
            </w:r>
            <w:r w:rsidRPr="003F6F12"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  <w:t xml:space="preserve">  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）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 xml:space="preserve"> </w:t>
            </w:r>
            <w:r w:rsidRPr="003F6F12"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  <w:t xml:space="preserve">  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不合格（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 xml:space="preserve"> </w:t>
            </w:r>
            <w:r w:rsidRPr="003F6F12">
              <w:rPr>
                <w:rFonts w:asciiTheme="minorHAnsi" w:eastAsia="仿宋_GB2312" w:hAnsiTheme="minorHAnsi" w:cstheme="minorBidi"/>
                <w:bCs/>
                <w:sz w:val="28"/>
                <w:szCs w:val="28"/>
              </w:rPr>
              <w:t xml:space="preserve">  </w:t>
            </w:r>
            <w:r w:rsidRPr="003F6F12">
              <w:rPr>
                <w:rFonts w:asciiTheme="minorHAnsi" w:eastAsia="仿宋_GB2312" w:hAnsiTheme="minorHAnsi" w:cstheme="minorBidi" w:hint="eastAsia"/>
                <w:bCs/>
                <w:sz w:val="28"/>
                <w:szCs w:val="28"/>
              </w:rPr>
              <w:t>）</w:t>
            </w:r>
          </w:p>
        </w:tc>
      </w:tr>
      <w:tr w:rsidR="003F6F12" w:rsidRPr="003F6F12" w:rsidTr="005111A9">
        <w:trPr>
          <w:trHeight w:val="889"/>
          <w:jc w:val="center"/>
        </w:trPr>
        <w:tc>
          <w:tcPr>
            <w:tcW w:w="236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Cs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专家组长签名</w:t>
            </w:r>
          </w:p>
        </w:tc>
        <w:tc>
          <w:tcPr>
            <w:tcW w:w="6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</w:tc>
      </w:tr>
      <w:tr w:rsidR="003F6F12" w:rsidRPr="003F6F12" w:rsidTr="005111A9">
        <w:trPr>
          <w:trHeight w:val="889"/>
          <w:jc w:val="center"/>
        </w:trPr>
        <w:tc>
          <w:tcPr>
            <w:tcW w:w="236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  <w:r w:rsidRPr="003F6F12">
              <w:rPr>
                <w:rFonts w:asciiTheme="minorHAnsi" w:eastAsia="仿宋_GB2312" w:hAnsiTheme="minorHAnsi" w:cstheme="minorBidi" w:hint="eastAsia"/>
                <w:b/>
                <w:bCs/>
                <w:sz w:val="32"/>
                <w:szCs w:val="22"/>
              </w:rPr>
              <w:t>专家签名</w:t>
            </w:r>
          </w:p>
        </w:tc>
        <w:tc>
          <w:tcPr>
            <w:tcW w:w="683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rPr>
                <w:rFonts w:asciiTheme="minorHAnsi" w:eastAsia="仿宋_GB2312" w:hAnsiTheme="minorHAnsi" w:cstheme="minorBidi"/>
                <w:b/>
                <w:bCs/>
                <w:szCs w:val="22"/>
              </w:rPr>
            </w:pPr>
          </w:p>
        </w:tc>
      </w:tr>
    </w:tbl>
    <w:p w:rsidR="003F6F12" w:rsidRPr="003F6F12" w:rsidRDefault="003F6F12" w:rsidP="003F6F12">
      <w:pPr>
        <w:spacing w:line="480" w:lineRule="exact"/>
        <w:ind w:leftChars="-202" w:left="-26" w:rightChars="-230" w:right="-483" w:hangingChars="142" w:hanging="398"/>
        <w:jc w:val="left"/>
        <w:rPr>
          <w:rFonts w:ascii="仿宋_GB2312" w:eastAsia="仿宋_GB2312" w:hAnsi="黑体" w:cstheme="minorBidi"/>
          <w:sz w:val="28"/>
          <w:szCs w:val="28"/>
        </w:rPr>
      </w:pPr>
      <w:r w:rsidRPr="003F6F12">
        <w:rPr>
          <w:rFonts w:ascii="仿宋_GB2312" w:eastAsia="仿宋_GB2312" w:hAnsi="黑体" w:cstheme="minorBidi" w:hint="eastAsia"/>
          <w:sz w:val="28"/>
          <w:szCs w:val="28"/>
        </w:rPr>
        <w:t>注：1</w:t>
      </w:r>
      <w:r w:rsidRPr="003F6F12">
        <w:rPr>
          <w:rFonts w:ascii="仿宋_GB2312" w:eastAsia="仿宋_GB2312" w:hAnsi="黑体" w:cstheme="minorBidi"/>
          <w:sz w:val="28"/>
          <w:szCs w:val="28"/>
        </w:rPr>
        <w:t>.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经费预算执行率≥5</w:t>
      </w:r>
      <w:r w:rsidRPr="003F6F12">
        <w:rPr>
          <w:rFonts w:ascii="仿宋_GB2312" w:eastAsia="仿宋_GB2312" w:hAnsi="黑体" w:cstheme="minorBidi"/>
          <w:sz w:val="28"/>
          <w:szCs w:val="28"/>
        </w:rPr>
        <w:t>0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%，视为完成经费执行中期目标任务。</w:t>
      </w:r>
    </w:p>
    <w:p w:rsidR="003F6F12" w:rsidRPr="003F6F12" w:rsidRDefault="003F6F12" w:rsidP="00002914">
      <w:pPr>
        <w:spacing w:line="480" w:lineRule="exact"/>
        <w:ind w:leftChars="66" w:left="405" w:rightChars="-230" w:right="-483" w:hangingChars="95" w:hanging="266"/>
        <w:rPr>
          <w:rFonts w:ascii="仿宋_GB2312" w:eastAsia="仿宋_GB2312" w:hAnsi="黑体" w:cstheme="minorBidi" w:hint="eastAsia"/>
          <w:sz w:val="28"/>
          <w:szCs w:val="28"/>
        </w:rPr>
      </w:pPr>
      <w:r w:rsidRPr="003F6F12">
        <w:rPr>
          <w:rFonts w:ascii="仿宋_GB2312" w:eastAsia="仿宋_GB2312" w:hAnsi="黑体" w:cstheme="minorBidi"/>
          <w:sz w:val="28"/>
          <w:szCs w:val="28"/>
        </w:rPr>
        <w:t>2.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中期目标任务完成率</w:t>
      </w:r>
      <w:r w:rsidRPr="003F6F12">
        <w:rPr>
          <w:rFonts w:ascii="仿宋_GB2312" w:eastAsia="仿宋_GB2312" w:hAnsi="黑体" w:cstheme="minorBidi"/>
          <w:sz w:val="28"/>
          <w:szCs w:val="28"/>
        </w:rPr>
        <w:t>80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%以上，为合格；完成率</w:t>
      </w:r>
      <w:r w:rsidRPr="003F6F12">
        <w:rPr>
          <w:rFonts w:ascii="仿宋_GB2312" w:eastAsia="仿宋_GB2312" w:hAnsi="黑体" w:cstheme="minorBidi"/>
          <w:sz w:val="28"/>
          <w:szCs w:val="28"/>
        </w:rPr>
        <w:t>60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%</w:t>
      </w:r>
      <w:r w:rsidRPr="003F6F12">
        <w:rPr>
          <w:rFonts w:ascii="仿宋_GB2312" w:eastAsia="仿宋_GB2312" w:hAnsi="黑体" w:cstheme="minorBidi"/>
          <w:sz w:val="28"/>
          <w:szCs w:val="28"/>
        </w:rPr>
        <w:t>-80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%，为基本合格；完成率</w:t>
      </w:r>
      <w:r w:rsidRPr="003F6F12">
        <w:rPr>
          <w:rFonts w:ascii="仿宋_GB2312" w:eastAsia="仿宋_GB2312" w:hAnsi="黑体" w:cstheme="minorBidi"/>
          <w:sz w:val="28"/>
          <w:szCs w:val="28"/>
        </w:rPr>
        <w:t>60</w:t>
      </w:r>
      <w:r w:rsidRPr="003F6F12">
        <w:rPr>
          <w:rFonts w:ascii="仿宋_GB2312" w:eastAsia="仿宋_GB2312" w:hAnsi="黑体" w:cstheme="minorBidi" w:hint="eastAsia"/>
          <w:sz w:val="28"/>
          <w:szCs w:val="28"/>
        </w:rPr>
        <w:t>%以下，为不合格。</w:t>
      </w:r>
      <w:bookmarkStart w:id="0" w:name="_GoBack"/>
      <w:bookmarkEnd w:id="0"/>
    </w:p>
    <w:sectPr w:rsidR="003F6F12" w:rsidRPr="003F6F12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6C1" w:rsidRDefault="00AA46C1" w:rsidP="003D3F6F">
      <w:r>
        <w:separator/>
      </w:r>
    </w:p>
  </w:endnote>
  <w:endnote w:type="continuationSeparator" w:id="0">
    <w:p w:rsidR="00AA46C1" w:rsidRDefault="00AA46C1" w:rsidP="003D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1319" w:rsidRPr="00591319" w:rsidRDefault="00591319" w:rsidP="00591319">
    <w:pPr>
      <w:pStyle w:val="a4"/>
      <w:ind w:leftChars="100" w:left="210" w:rightChars="100" w:right="21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002914" w:rsidRPr="00002914">
      <w:rPr>
        <w:rFonts w:ascii="宋体" w:hAnsi="宋体"/>
        <w:noProof/>
        <w:sz w:val="28"/>
        <w:szCs w:val="28"/>
        <w:lang w:val="zh-CN"/>
      </w:rPr>
      <w:t>2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248" w:rsidRPr="00D6649D" w:rsidRDefault="00BC5248" w:rsidP="00BC5248">
    <w:pPr>
      <w:pStyle w:val="a4"/>
      <w:ind w:leftChars="100" w:left="210" w:rightChars="100" w:right="21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002914" w:rsidRPr="00002914">
      <w:rPr>
        <w:rFonts w:ascii="宋体" w:hAnsi="宋体"/>
        <w:noProof/>
        <w:sz w:val="28"/>
        <w:szCs w:val="28"/>
        <w:lang w:val="zh-CN"/>
      </w:rPr>
      <w:t>1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6C1" w:rsidRDefault="00AA46C1" w:rsidP="003D3F6F">
      <w:r>
        <w:separator/>
      </w:r>
    </w:p>
  </w:footnote>
  <w:footnote w:type="continuationSeparator" w:id="0">
    <w:p w:rsidR="00AA46C1" w:rsidRDefault="00AA46C1" w:rsidP="003D3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1597445"/>
    <w:multiLevelType w:val="hybridMultilevel"/>
    <w:tmpl w:val="0BA641BC"/>
    <w:lvl w:ilvl="0" w:tplc="81400AC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51057FF"/>
    <w:multiLevelType w:val="hybridMultilevel"/>
    <w:tmpl w:val="FCD876A8"/>
    <w:lvl w:ilvl="0" w:tplc="3CE2F82A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85B31EA"/>
    <w:multiLevelType w:val="hybridMultilevel"/>
    <w:tmpl w:val="794CBE74"/>
    <w:lvl w:ilvl="0" w:tplc="45646022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8ED1AED"/>
    <w:multiLevelType w:val="hybridMultilevel"/>
    <w:tmpl w:val="2AF438A4"/>
    <w:lvl w:ilvl="0" w:tplc="BE240800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F07409F"/>
    <w:multiLevelType w:val="hybridMultilevel"/>
    <w:tmpl w:val="C83ADDD4"/>
    <w:lvl w:ilvl="0" w:tplc="0409000F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8" w15:restartNumberingAfterBreak="0">
    <w:nsid w:val="16A60887"/>
    <w:multiLevelType w:val="hybridMultilevel"/>
    <w:tmpl w:val="BD60A5CA"/>
    <w:lvl w:ilvl="0" w:tplc="E9B453AE">
      <w:start w:val="3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82A3C29"/>
    <w:multiLevelType w:val="hybridMultilevel"/>
    <w:tmpl w:val="B22E371A"/>
    <w:lvl w:ilvl="0" w:tplc="CAF00A0C">
      <w:start w:val="1"/>
      <w:numFmt w:val="decimal"/>
      <w:lvlText w:val="%1、"/>
      <w:lvlJc w:val="left"/>
      <w:pPr>
        <w:tabs>
          <w:tab w:val="num" w:pos="887"/>
        </w:tabs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7"/>
        </w:tabs>
        <w:ind w:left="136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7"/>
        </w:tabs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7"/>
        </w:tabs>
        <w:ind w:left="220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7"/>
        </w:tabs>
        <w:ind w:left="262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10" w15:restartNumberingAfterBreak="0">
    <w:nsid w:val="24A34AD0"/>
    <w:multiLevelType w:val="hybridMultilevel"/>
    <w:tmpl w:val="74DA43CC"/>
    <w:lvl w:ilvl="0" w:tplc="35241CA6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F1250A"/>
    <w:multiLevelType w:val="hybridMultilevel"/>
    <w:tmpl w:val="2E888D38"/>
    <w:lvl w:ilvl="0" w:tplc="05A284B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335572C1"/>
    <w:multiLevelType w:val="hybridMultilevel"/>
    <w:tmpl w:val="A00ECF8A"/>
    <w:lvl w:ilvl="0" w:tplc="58A8A8FE">
      <w:start w:val="1"/>
      <w:numFmt w:val="japaneseCounting"/>
      <w:lvlText w:val="%1、"/>
      <w:lvlJc w:val="left"/>
      <w:pPr>
        <w:ind w:left="130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8" w:hanging="420"/>
      </w:pPr>
    </w:lvl>
    <w:lvl w:ilvl="2" w:tplc="0409001B" w:tentative="1">
      <w:start w:val="1"/>
      <w:numFmt w:val="lowerRoman"/>
      <w:lvlText w:val="%3."/>
      <w:lvlJc w:val="right"/>
      <w:pPr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ind w:left="2268" w:hanging="420"/>
      </w:pPr>
    </w:lvl>
    <w:lvl w:ilvl="4" w:tplc="04090019" w:tentative="1">
      <w:start w:val="1"/>
      <w:numFmt w:val="lowerLetter"/>
      <w:lvlText w:val="%5)"/>
      <w:lvlJc w:val="left"/>
      <w:pPr>
        <w:ind w:left="2688" w:hanging="420"/>
      </w:pPr>
    </w:lvl>
    <w:lvl w:ilvl="5" w:tplc="0409001B" w:tentative="1">
      <w:start w:val="1"/>
      <w:numFmt w:val="lowerRoman"/>
      <w:lvlText w:val="%6."/>
      <w:lvlJc w:val="right"/>
      <w:pPr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ind w:left="3528" w:hanging="420"/>
      </w:pPr>
    </w:lvl>
    <w:lvl w:ilvl="7" w:tplc="04090019" w:tentative="1">
      <w:start w:val="1"/>
      <w:numFmt w:val="lowerLetter"/>
      <w:lvlText w:val="%8)"/>
      <w:lvlJc w:val="left"/>
      <w:pPr>
        <w:ind w:left="3948" w:hanging="420"/>
      </w:pPr>
    </w:lvl>
    <w:lvl w:ilvl="8" w:tplc="0409001B" w:tentative="1">
      <w:start w:val="1"/>
      <w:numFmt w:val="lowerRoman"/>
      <w:lvlText w:val="%9."/>
      <w:lvlJc w:val="right"/>
      <w:pPr>
        <w:ind w:left="4368" w:hanging="420"/>
      </w:pPr>
    </w:lvl>
  </w:abstractNum>
  <w:abstractNum w:abstractNumId="13" w15:restartNumberingAfterBreak="0">
    <w:nsid w:val="35F53A2A"/>
    <w:multiLevelType w:val="hybridMultilevel"/>
    <w:tmpl w:val="9668AD82"/>
    <w:lvl w:ilvl="0" w:tplc="220695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72A1571"/>
    <w:multiLevelType w:val="hybridMultilevel"/>
    <w:tmpl w:val="29C2668E"/>
    <w:lvl w:ilvl="0" w:tplc="B7245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EC83CA9"/>
    <w:multiLevelType w:val="hybridMultilevel"/>
    <w:tmpl w:val="882C7D8C"/>
    <w:lvl w:ilvl="0" w:tplc="8C40E0D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45382E98"/>
    <w:multiLevelType w:val="hybridMultilevel"/>
    <w:tmpl w:val="23E2FA92"/>
    <w:lvl w:ilvl="0" w:tplc="41EEB8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6B7D22"/>
    <w:multiLevelType w:val="hybridMultilevel"/>
    <w:tmpl w:val="F90A7C58"/>
    <w:lvl w:ilvl="0" w:tplc="7F729D96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51810098"/>
    <w:multiLevelType w:val="hybridMultilevel"/>
    <w:tmpl w:val="C91829A2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48585C"/>
    <w:multiLevelType w:val="hybridMultilevel"/>
    <w:tmpl w:val="3202CA8C"/>
    <w:lvl w:ilvl="0" w:tplc="9B9ACA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6902A73"/>
    <w:multiLevelType w:val="hybridMultilevel"/>
    <w:tmpl w:val="560C882C"/>
    <w:lvl w:ilvl="0" w:tplc="6FC8C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5229D8"/>
    <w:multiLevelType w:val="hybridMultilevel"/>
    <w:tmpl w:val="3F0C3932"/>
    <w:lvl w:ilvl="0" w:tplc="4DAE69C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 w15:restartNumberingAfterBreak="0">
    <w:nsid w:val="6E6C7F5E"/>
    <w:multiLevelType w:val="hybridMultilevel"/>
    <w:tmpl w:val="CE9CCBD4"/>
    <w:lvl w:ilvl="0" w:tplc="311A12D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33506C4"/>
    <w:multiLevelType w:val="hybridMultilevel"/>
    <w:tmpl w:val="844258FA"/>
    <w:lvl w:ilvl="0" w:tplc="F2E4D9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5260207"/>
    <w:multiLevelType w:val="hybridMultilevel"/>
    <w:tmpl w:val="77B26AB0"/>
    <w:lvl w:ilvl="0" w:tplc="CE30A4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5" w15:restartNumberingAfterBreak="0">
    <w:nsid w:val="762004CD"/>
    <w:multiLevelType w:val="hybridMultilevel"/>
    <w:tmpl w:val="4880B918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9CE381A"/>
    <w:multiLevelType w:val="hybridMultilevel"/>
    <w:tmpl w:val="E4E82B9A"/>
    <w:lvl w:ilvl="0" w:tplc="62085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B3F70DC"/>
    <w:multiLevelType w:val="hybridMultilevel"/>
    <w:tmpl w:val="BADAE188"/>
    <w:lvl w:ilvl="0" w:tplc="0308C52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B46576"/>
    <w:multiLevelType w:val="hybridMultilevel"/>
    <w:tmpl w:val="83861FA8"/>
    <w:lvl w:ilvl="0" w:tplc="03588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8"/>
  </w:num>
  <w:num w:numId="3">
    <w:abstractNumId w:val="21"/>
  </w:num>
  <w:num w:numId="4">
    <w:abstractNumId w:val="17"/>
  </w:num>
  <w:num w:numId="5">
    <w:abstractNumId w:val="4"/>
  </w:num>
  <w:num w:numId="6">
    <w:abstractNumId w:val="10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9"/>
  </w:num>
  <w:num w:numId="12">
    <w:abstractNumId w:val="12"/>
  </w:num>
  <w:num w:numId="13">
    <w:abstractNumId w:val="5"/>
  </w:num>
  <w:num w:numId="14">
    <w:abstractNumId w:val="3"/>
  </w:num>
  <w:num w:numId="15">
    <w:abstractNumId w:val="24"/>
  </w:num>
  <w:num w:numId="16">
    <w:abstractNumId w:val="11"/>
  </w:num>
  <w:num w:numId="17">
    <w:abstractNumId w:val="19"/>
  </w:num>
  <w:num w:numId="18">
    <w:abstractNumId w:val="14"/>
  </w:num>
  <w:num w:numId="19">
    <w:abstractNumId w:val="28"/>
  </w:num>
  <w:num w:numId="20">
    <w:abstractNumId w:val="16"/>
  </w:num>
  <w:num w:numId="21">
    <w:abstractNumId w:val="20"/>
  </w:num>
  <w:num w:numId="22">
    <w:abstractNumId w:val="23"/>
  </w:num>
  <w:num w:numId="23">
    <w:abstractNumId w:val="6"/>
  </w:num>
  <w:num w:numId="24">
    <w:abstractNumId w:val="22"/>
  </w:num>
  <w:num w:numId="25">
    <w:abstractNumId w:val="27"/>
  </w:num>
  <w:num w:numId="26">
    <w:abstractNumId w:val="25"/>
  </w:num>
  <w:num w:numId="27">
    <w:abstractNumId w:val="18"/>
  </w:num>
  <w:num w:numId="28">
    <w:abstractNumId w:val="1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914"/>
    <w:rsid w:val="0000363D"/>
    <w:rsid w:val="000036E3"/>
    <w:rsid w:val="0001071F"/>
    <w:rsid w:val="00015BA0"/>
    <w:rsid w:val="00020CC8"/>
    <w:rsid w:val="000212F4"/>
    <w:rsid w:val="00022590"/>
    <w:rsid w:val="000256EF"/>
    <w:rsid w:val="000277BF"/>
    <w:rsid w:val="00034989"/>
    <w:rsid w:val="00041C05"/>
    <w:rsid w:val="0004587B"/>
    <w:rsid w:val="0004600A"/>
    <w:rsid w:val="00054CAC"/>
    <w:rsid w:val="00062D3F"/>
    <w:rsid w:val="0006558C"/>
    <w:rsid w:val="000657C9"/>
    <w:rsid w:val="000657EF"/>
    <w:rsid w:val="00065C66"/>
    <w:rsid w:val="00070F94"/>
    <w:rsid w:val="000812E5"/>
    <w:rsid w:val="0008786E"/>
    <w:rsid w:val="00087946"/>
    <w:rsid w:val="00087998"/>
    <w:rsid w:val="00090986"/>
    <w:rsid w:val="00095EBB"/>
    <w:rsid w:val="000A4112"/>
    <w:rsid w:val="000A4C43"/>
    <w:rsid w:val="000A5225"/>
    <w:rsid w:val="000B4ED7"/>
    <w:rsid w:val="000C037E"/>
    <w:rsid w:val="000C1D82"/>
    <w:rsid w:val="000E1200"/>
    <w:rsid w:val="000E4962"/>
    <w:rsid w:val="000F16DE"/>
    <w:rsid w:val="0010150E"/>
    <w:rsid w:val="0010169A"/>
    <w:rsid w:val="00102906"/>
    <w:rsid w:val="00107E60"/>
    <w:rsid w:val="00110980"/>
    <w:rsid w:val="001131AD"/>
    <w:rsid w:val="00116E0F"/>
    <w:rsid w:val="00117B4C"/>
    <w:rsid w:val="001333E5"/>
    <w:rsid w:val="00135A2C"/>
    <w:rsid w:val="0013689A"/>
    <w:rsid w:val="00140F15"/>
    <w:rsid w:val="00142573"/>
    <w:rsid w:val="00142C13"/>
    <w:rsid w:val="00150001"/>
    <w:rsid w:val="00151AF9"/>
    <w:rsid w:val="001521E2"/>
    <w:rsid w:val="00153534"/>
    <w:rsid w:val="0016017E"/>
    <w:rsid w:val="0016056A"/>
    <w:rsid w:val="0016303F"/>
    <w:rsid w:val="00172107"/>
    <w:rsid w:val="00172684"/>
    <w:rsid w:val="00172A27"/>
    <w:rsid w:val="00177401"/>
    <w:rsid w:val="001805A6"/>
    <w:rsid w:val="00181123"/>
    <w:rsid w:val="001836BD"/>
    <w:rsid w:val="00191767"/>
    <w:rsid w:val="001934D4"/>
    <w:rsid w:val="00193D62"/>
    <w:rsid w:val="001A0790"/>
    <w:rsid w:val="001A3961"/>
    <w:rsid w:val="001A5646"/>
    <w:rsid w:val="001B0E57"/>
    <w:rsid w:val="001B12A8"/>
    <w:rsid w:val="001C3B6A"/>
    <w:rsid w:val="001C62D9"/>
    <w:rsid w:val="001C6A65"/>
    <w:rsid w:val="001D24BB"/>
    <w:rsid w:val="001D378D"/>
    <w:rsid w:val="001D6893"/>
    <w:rsid w:val="001E1EF8"/>
    <w:rsid w:val="001E66DB"/>
    <w:rsid w:val="001E7D73"/>
    <w:rsid w:val="001F1BA0"/>
    <w:rsid w:val="00202102"/>
    <w:rsid w:val="002033B2"/>
    <w:rsid w:val="00210D9B"/>
    <w:rsid w:val="00212B2E"/>
    <w:rsid w:val="0022178A"/>
    <w:rsid w:val="00225488"/>
    <w:rsid w:val="002279E9"/>
    <w:rsid w:val="002320B6"/>
    <w:rsid w:val="00233484"/>
    <w:rsid w:val="0023498F"/>
    <w:rsid w:val="0023711C"/>
    <w:rsid w:val="002404DF"/>
    <w:rsid w:val="0024731F"/>
    <w:rsid w:val="00247DCC"/>
    <w:rsid w:val="00247FA6"/>
    <w:rsid w:val="002568D7"/>
    <w:rsid w:val="00263106"/>
    <w:rsid w:val="002756CF"/>
    <w:rsid w:val="00276011"/>
    <w:rsid w:val="002761C6"/>
    <w:rsid w:val="00282F99"/>
    <w:rsid w:val="00284D86"/>
    <w:rsid w:val="00287F86"/>
    <w:rsid w:val="00294B02"/>
    <w:rsid w:val="00295629"/>
    <w:rsid w:val="002956CC"/>
    <w:rsid w:val="002959BD"/>
    <w:rsid w:val="00296C53"/>
    <w:rsid w:val="002A0260"/>
    <w:rsid w:val="002A1909"/>
    <w:rsid w:val="002A6FFA"/>
    <w:rsid w:val="002A75B3"/>
    <w:rsid w:val="002B21AC"/>
    <w:rsid w:val="002B6539"/>
    <w:rsid w:val="002B7D33"/>
    <w:rsid w:val="002C02F1"/>
    <w:rsid w:val="002D2DA5"/>
    <w:rsid w:val="002D3D92"/>
    <w:rsid w:val="002E0E27"/>
    <w:rsid w:val="002F1A2D"/>
    <w:rsid w:val="002F485A"/>
    <w:rsid w:val="002F734A"/>
    <w:rsid w:val="00301F02"/>
    <w:rsid w:val="003030FE"/>
    <w:rsid w:val="00317815"/>
    <w:rsid w:val="0032003D"/>
    <w:rsid w:val="003201F7"/>
    <w:rsid w:val="0032356B"/>
    <w:rsid w:val="00323FF2"/>
    <w:rsid w:val="003320B0"/>
    <w:rsid w:val="00334A99"/>
    <w:rsid w:val="003467A8"/>
    <w:rsid w:val="003510F6"/>
    <w:rsid w:val="00351736"/>
    <w:rsid w:val="003548A6"/>
    <w:rsid w:val="003557E7"/>
    <w:rsid w:val="00363066"/>
    <w:rsid w:val="00363479"/>
    <w:rsid w:val="00366430"/>
    <w:rsid w:val="00367A44"/>
    <w:rsid w:val="003726EA"/>
    <w:rsid w:val="0037471D"/>
    <w:rsid w:val="00375D3A"/>
    <w:rsid w:val="003760C5"/>
    <w:rsid w:val="00377F66"/>
    <w:rsid w:val="00383F12"/>
    <w:rsid w:val="00394141"/>
    <w:rsid w:val="0039590E"/>
    <w:rsid w:val="00395962"/>
    <w:rsid w:val="003960AA"/>
    <w:rsid w:val="003A08CC"/>
    <w:rsid w:val="003B02F4"/>
    <w:rsid w:val="003B47BD"/>
    <w:rsid w:val="003C0938"/>
    <w:rsid w:val="003C1C61"/>
    <w:rsid w:val="003C3D0B"/>
    <w:rsid w:val="003C4A62"/>
    <w:rsid w:val="003C6B7A"/>
    <w:rsid w:val="003C74D4"/>
    <w:rsid w:val="003D3F6F"/>
    <w:rsid w:val="003D499A"/>
    <w:rsid w:val="003E066B"/>
    <w:rsid w:val="003E2564"/>
    <w:rsid w:val="003E4EA9"/>
    <w:rsid w:val="003E5D1B"/>
    <w:rsid w:val="003E6564"/>
    <w:rsid w:val="003E72BF"/>
    <w:rsid w:val="003F14B1"/>
    <w:rsid w:val="003F6F12"/>
    <w:rsid w:val="003F76F5"/>
    <w:rsid w:val="00402E85"/>
    <w:rsid w:val="0040460B"/>
    <w:rsid w:val="004051BC"/>
    <w:rsid w:val="004059E3"/>
    <w:rsid w:val="004162F2"/>
    <w:rsid w:val="00421067"/>
    <w:rsid w:val="00423B4F"/>
    <w:rsid w:val="004261D1"/>
    <w:rsid w:val="004320D6"/>
    <w:rsid w:val="00433227"/>
    <w:rsid w:val="00433565"/>
    <w:rsid w:val="00433741"/>
    <w:rsid w:val="0043406D"/>
    <w:rsid w:val="00434E99"/>
    <w:rsid w:val="0043605F"/>
    <w:rsid w:val="00440E4B"/>
    <w:rsid w:val="00442732"/>
    <w:rsid w:val="0044796A"/>
    <w:rsid w:val="00454DDA"/>
    <w:rsid w:val="004550B7"/>
    <w:rsid w:val="00457B15"/>
    <w:rsid w:val="00460630"/>
    <w:rsid w:val="00467D73"/>
    <w:rsid w:val="0047040D"/>
    <w:rsid w:val="00471011"/>
    <w:rsid w:val="00475BB6"/>
    <w:rsid w:val="00482CD9"/>
    <w:rsid w:val="00492877"/>
    <w:rsid w:val="00496A7E"/>
    <w:rsid w:val="004B1981"/>
    <w:rsid w:val="004B60F8"/>
    <w:rsid w:val="004C104B"/>
    <w:rsid w:val="004C59BA"/>
    <w:rsid w:val="004D1DCB"/>
    <w:rsid w:val="004D29E8"/>
    <w:rsid w:val="004D4D8E"/>
    <w:rsid w:val="004D552F"/>
    <w:rsid w:val="004D5543"/>
    <w:rsid w:val="004E5B85"/>
    <w:rsid w:val="004E6BD6"/>
    <w:rsid w:val="004F20ED"/>
    <w:rsid w:val="004F34F6"/>
    <w:rsid w:val="004F78E6"/>
    <w:rsid w:val="005020B9"/>
    <w:rsid w:val="00502943"/>
    <w:rsid w:val="005056A2"/>
    <w:rsid w:val="00506080"/>
    <w:rsid w:val="0051497C"/>
    <w:rsid w:val="00516B39"/>
    <w:rsid w:val="005250FE"/>
    <w:rsid w:val="005316C0"/>
    <w:rsid w:val="00531CFD"/>
    <w:rsid w:val="005377A4"/>
    <w:rsid w:val="00541514"/>
    <w:rsid w:val="005428F9"/>
    <w:rsid w:val="0054291D"/>
    <w:rsid w:val="00544D2D"/>
    <w:rsid w:val="005474E1"/>
    <w:rsid w:val="0055276B"/>
    <w:rsid w:val="0055380E"/>
    <w:rsid w:val="00553D9D"/>
    <w:rsid w:val="005568BC"/>
    <w:rsid w:val="0055796E"/>
    <w:rsid w:val="00563605"/>
    <w:rsid w:val="00565C1E"/>
    <w:rsid w:val="0057186A"/>
    <w:rsid w:val="005728E1"/>
    <w:rsid w:val="00575C4A"/>
    <w:rsid w:val="00577D6A"/>
    <w:rsid w:val="0058581C"/>
    <w:rsid w:val="00590823"/>
    <w:rsid w:val="00591319"/>
    <w:rsid w:val="005936DD"/>
    <w:rsid w:val="005A1478"/>
    <w:rsid w:val="005A34BB"/>
    <w:rsid w:val="005B10D3"/>
    <w:rsid w:val="005B14F4"/>
    <w:rsid w:val="005B24E4"/>
    <w:rsid w:val="005B58F6"/>
    <w:rsid w:val="005B6D9B"/>
    <w:rsid w:val="005C18FB"/>
    <w:rsid w:val="005C1E31"/>
    <w:rsid w:val="005C52C0"/>
    <w:rsid w:val="005C6312"/>
    <w:rsid w:val="005D11BD"/>
    <w:rsid w:val="005D2D69"/>
    <w:rsid w:val="005D3761"/>
    <w:rsid w:val="005D4DCE"/>
    <w:rsid w:val="005D7E20"/>
    <w:rsid w:val="005E4854"/>
    <w:rsid w:val="005E550C"/>
    <w:rsid w:val="005E5F90"/>
    <w:rsid w:val="005F309A"/>
    <w:rsid w:val="005F3E05"/>
    <w:rsid w:val="005F4481"/>
    <w:rsid w:val="0060281E"/>
    <w:rsid w:val="006075FF"/>
    <w:rsid w:val="0061218B"/>
    <w:rsid w:val="006134E8"/>
    <w:rsid w:val="00624FE2"/>
    <w:rsid w:val="00625378"/>
    <w:rsid w:val="00634779"/>
    <w:rsid w:val="00636E67"/>
    <w:rsid w:val="00643B76"/>
    <w:rsid w:val="00646FC4"/>
    <w:rsid w:val="00652325"/>
    <w:rsid w:val="00652A92"/>
    <w:rsid w:val="0065479B"/>
    <w:rsid w:val="006555AA"/>
    <w:rsid w:val="00660B06"/>
    <w:rsid w:val="00661C88"/>
    <w:rsid w:val="00661E76"/>
    <w:rsid w:val="006643DB"/>
    <w:rsid w:val="006676B1"/>
    <w:rsid w:val="0067289F"/>
    <w:rsid w:val="00672BAA"/>
    <w:rsid w:val="00672F4E"/>
    <w:rsid w:val="006803D0"/>
    <w:rsid w:val="006811B6"/>
    <w:rsid w:val="006861F2"/>
    <w:rsid w:val="006A06B3"/>
    <w:rsid w:val="006A4E5E"/>
    <w:rsid w:val="006A6846"/>
    <w:rsid w:val="006B0476"/>
    <w:rsid w:val="006B0FF5"/>
    <w:rsid w:val="006B23D3"/>
    <w:rsid w:val="006B40CB"/>
    <w:rsid w:val="006B4779"/>
    <w:rsid w:val="006B6F08"/>
    <w:rsid w:val="006B7B0B"/>
    <w:rsid w:val="006D1D8A"/>
    <w:rsid w:val="006D342A"/>
    <w:rsid w:val="006D373B"/>
    <w:rsid w:val="006D72C0"/>
    <w:rsid w:val="006E1BD6"/>
    <w:rsid w:val="006E38CB"/>
    <w:rsid w:val="006E38F7"/>
    <w:rsid w:val="006F0536"/>
    <w:rsid w:val="006F0923"/>
    <w:rsid w:val="007008F9"/>
    <w:rsid w:val="007059E7"/>
    <w:rsid w:val="007108DA"/>
    <w:rsid w:val="00710A81"/>
    <w:rsid w:val="0071336B"/>
    <w:rsid w:val="007162FB"/>
    <w:rsid w:val="00733670"/>
    <w:rsid w:val="00733E33"/>
    <w:rsid w:val="007367F2"/>
    <w:rsid w:val="0074100F"/>
    <w:rsid w:val="007427B7"/>
    <w:rsid w:val="00753F7B"/>
    <w:rsid w:val="007620C3"/>
    <w:rsid w:val="00763CFC"/>
    <w:rsid w:val="007651FD"/>
    <w:rsid w:val="00765BCA"/>
    <w:rsid w:val="007724CD"/>
    <w:rsid w:val="00775EEE"/>
    <w:rsid w:val="00775F09"/>
    <w:rsid w:val="007771AC"/>
    <w:rsid w:val="007773AC"/>
    <w:rsid w:val="007822C3"/>
    <w:rsid w:val="00784EDE"/>
    <w:rsid w:val="00786BD7"/>
    <w:rsid w:val="00787A02"/>
    <w:rsid w:val="007904CA"/>
    <w:rsid w:val="007918A2"/>
    <w:rsid w:val="00792236"/>
    <w:rsid w:val="007A325F"/>
    <w:rsid w:val="007A73A3"/>
    <w:rsid w:val="007B17B3"/>
    <w:rsid w:val="007B2B4C"/>
    <w:rsid w:val="007B4128"/>
    <w:rsid w:val="007B6E16"/>
    <w:rsid w:val="007C32E7"/>
    <w:rsid w:val="007C3738"/>
    <w:rsid w:val="007C38D3"/>
    <w:rsid w:val="007D2020"/>
    <w:rsid w:val="007D29D6"/>
    <w:rsid w:val="007D4679"/>
    <w:rsid w:val="007D5192"/>
    <w:rsid w:val="007D5E3E"/>
    <w:rsid w:val="007E1D1E"/>
    <w:rsid w:val="007E24AE"/>
    <w:rsid w:val="007E731F"/>
    <w:rsid w:val="007E7F96"/>
    <w:rsid w:val="007F4363"/>
    <w:rsid w:val="007F51BA"/>
    <w:rsid w:val="007F5C49"/>
    <w:rsid w:val="007F6927"/>
    <w:rsid w:val="007F7552"/>
    <w:rsid w:val="007F77C6"/>
    <w:rsid w:val="00815480"/>
    <w:rsid w:val="00821392"/>
    <w:rsid w:val="008216C9"/>
    <w:rsid w:val="008216D1"/>
    <w:rsid w:val="00822567"/>
    <w:rsid w:val="00824765"/>
    <w:rsid w:val="00824E9E"/>
    <w:rsid w:val="008256E4"/>
    <w:rsid w:val="00830B9A"/>
    <w:rsid w:val="00836653"/>
    <w:rsid w:val="00836D63"/>
    <w:rsid w:val="00840D16"/>
    <w:rsid w:val="00846439"/>
    <w:rsid w:val="0084727B"/>
    <w:rsid w:val="008509BF"/>
    <w:rsid w:val="00856DE8"/>
    <w:rsid w:val="008575FF"/>
    <w:rsid w:val="00865B13"/>
    <w:rsid w:val="0087351B"/>
    <w:rsid w:val="0088365B"/>
    <w:rsid w:val="008843F8"/>
    <w:rsid w:val="008862E5"/>
    <w:rsid w:val="00886880"/>
    <w:rsid w:val="0089584E"/>
    <w:rsid w:val="008969EE"/>
    <w:rsid w:val="008979D0"/>
    <w:rsid w:val="008A0FA3"/>
    <w:rsid w:val="008A790D"/>
    <w:rsid w:val="008A7980"/>
    <w:rsid w:val="008B0D77"/>
    <w:rsid w:val="008B0F9A"/>
    <w:rsid w:val="008B3D5E"/>
    <w:rsid w:val="008C28A1"/>
    <w:rsid w:val="008C6896"/>
    <w:rsid w:val="008C6CA6"/>
    <w:rsid w:val="008C6E38"/>
    <w:rsid w:val="008C717B"/>
    <w:rsid w:val="008D34AA"/>
    <w:rsid w:val="008D542D"/>
    <w:rsid w:val="008E06F3"/>
    <w:rsid w:val="008E0E63"/>
    <w:rsid w:val="008E56DC"/>
    <w:rsid w:val="008E59D1"/>
    <w:rsid w:val="0090218C"/>
    <w:rsid w:val="00903558"/>
    <w:rsid w:val="00911366"/>
    <w:rsid w:val="00914817"/>
    <w:rsid w:val="009154DD"/>
    <w:rsid w:val="00917CE0"/>
    <w:rsid w:val="00923DE2"/>
    <w:rsid w:val="009244DD"/>
    <w:rsid w:val="009350DA"/>
    <w:rsid w:val="00936153"/>
    <w:rsid w:val="009412BC"/>
    <w:rsid w:val="009426F2"/>
    <w:rsid w:val="009447F6"/>
    <w:rsid w:val="00947256"/>
    <w:rsid w:val="00950197"/>
    <w:rsid w:val="00970DEA"/>
    <w:rsid w:val="00973173"/>
    <w:rsid w:val="00973ECC"/>
    <w:rsid w:val="00974683"/>
    <w:rsid w:val="00977700"/>
    <w:rsid w:val="00980456"/>
    <w:rsid w:val="009807BF"/>
    <w:rsid w:val="00983863"/>
    <w:rsid w:val="00985D38"/>
    <w:rsid w:val="0098649A"/>
    <w:rsid w:val="00992F02"/>
    <w:rsid w:val="009936B6"/>
    <w:rsid w:val="00993E9B"/>
    <w:rsid w:val="009A05E3"/>
    <w:rsid w:val="009B1FE5"/>
    <w:rsid w:val="009B7097"/>
    <w:rsid w:val="009B77F0"/>
    <w:rsid w:val="009C4910"/>
    <w:rsid w:val="009D16B7"/>
    <w:rsid w:val="009D5CA8"/>
    <w:rsid w:val="009E574E"/>
    <w:rsid w:val="009E6337"/>
    <w:rsid w:val="009F19FD"/>
    <w:rsid w:val="00A00528"/>
    <w:rsid w:val="00A04105"/>
    <w:rsid w:val="00A06710"/>
    <w:rsid w:val="00A0680C"/>
    <w:rsid w:val="00A07B61"/>
    <w:rsid w:val="00A10B1E"/>
    <w:rsid w:val="00A11C08"/>
    <w:rsid w:val="00A2196A"/>
    <w:rsid w:val="00A30B9E"/>
    <w:rsid w:val="00A35B19"/>
    <w:rsid w:val="00A42372"/>
    <w:rsid w:val="00A428B5"/>
    <w:rsid w:val="00A42AC5"/>
    <w:rsid w:val="00A5528A"/>
    <w:rsid w:val="00A55BFA"/>
    <w:rsid w:val="00A56CB3"/>
    <w:rsid w:val="00A60C52"/>
    <w:rsid w:val="00A66828"/>
    <w:rsid w:val="00A6762B"/>
    <w:rsid w:val="00A70BD2"/>
    <w:rsid w:val="00A72027"/>
    <w:rsid w:val="00A72EB0"/>
    <w:rsid w:val="00A743EB"/>
    <w:rsid w:val="00A761B1"/>
    <w:rsid w:val="00A77E02"/>
    <w:rsid w:val="00A80A6E"/>
    <w:rsid w:val="00A82B71"/>
    <w:rsid w:val="00A845B6"/>
    <w:rsid w:val="00A8469F"/>
    <w:rsid w:val="00A85386"/>
    <w:rsid w:val="00A86237"/>
    <w:rsid w:val="00AA152B"/>
    <w:rsid w:val="00AA46C1"/>
    <w:rsid w:val="00AA56BF"/>
    <w:rsid w:val="00AB3E02"/>
    <w:rsid w:val="00AB56C9"/>
    <w:rsid w:val="00AB6E07"/>
    <w:rsid w:val="00AC2AE8"/>
    <w:rsid w:val="00AD76A6"/>
    <w:rsid w:val="00AE4EB8"/>
    <w:rsid w:val="00AE5E5C"/>
    <w:rsid w:val="00AF2EE0"/>
    <w:rsid w:val="00AF5181"/>
    <w:rsid w:val="00B02A64"/>
    <w:rsid w:val="00B06392"/>
    <w:rsid w:val="00B129E7"/>
    <w:rsid w:val="00B14423"/>
    <w:rsid w:val="00B16B31"/>
    <w:rsid w:val="00B21E52"/>
    <w:rsid w:val="00B23D76"/>
    <w:rsid w:val="00B26BC6"/>
    <w:rsid w:val="00B278C3"/>
    <w:rsid w:val="00B27EA1"/>
    <w:rsid w:val="00B30A5C"/>
    <w:rsid w:val="00B411A9"/>
    <w:rsid w:val="00B55F3F"/>
    <w:rsid w:val="00B57A45"/>
    <w:rsid w:val="00B616C2"/>
    <w:rsid w:val="00B61E3C"/>
    <w:rsid w:val="00B62B4D"/>
    <w:rsid w:val="00B648DA"/>
    <w:rsid w:val="00B64A75"/>
    <w:rsid w:val="00B65995"/>
    <w:rsid w:val="00B70430"/>
    <w:rsid w:val="00B7229F"/>
    <w:rsid w:val="00B72C60"/>
    <w:rsid w:val="00B769AA"/>
    <w:rsid w:val="00B807F0"/>
    <w:rsid w:val="00B80C29"/>
    <w:rsid w:val="00B83D25"/>
    <w:rsid w:val="00B90014"/>
    <w:rsid w:val="00B923D8"/>
    <w:rsid w:val="00B9474D"/>
    <w:rsid w:val="00B94B1D"/>
    <w:rsid w:val="00B950BC"/>
    <w:rsid w:val="00B96FE7"/>
    <w:rsid w:val="00BA4220"/>
    <w:rsid w:val="00BA558B"/>
    <w:rsid w:val="00BB0D4F"/>
    <w:rsid w:val="00BB3986"/>
    <w:rsid w:val="00BB4245"/>
    <w:rsid w:val="00BC444B"/>
    <w:rsid w:val="00BC5248"/>
    <w:rsid w:val="00BD2721"/>
    <w:rsid w:val="00BD3059"/>
    <w:rsid w:val="00BF0B86"/>
    <w:rsid w:val="00BF0D89"/>
    <w:rsid w:val="00BF7BFB"/>
    <w:rsid w:val="00C014E0"/>
    <w:rsid w:val="00C0456F"/>
    <w:rsid w:val="00C059F0"/>
    <w:rsid w:val="00C07541"/>
    <w:rsid w:val="00C10061"/>
    <w:rsid w:val="00C119DC"/>
    <w:rsid w:val="00C141F1"/>
    <w:rsid w:val="00C23025"/>
    <w:rsid w:val="00C230B0"/>
    <w:rsid w:val="00C23C81"/>
    <w:rsid w:val="00C24BE5"/>
    <w:rsid w:val="00C2504A"/>
    <w:rsid w:val="00C30365"/>
    <w:rsid w:val="00C34164"/>
    <w:rsid w:val="00C35356"/>
    <w:rsid w:val="00C41AF7"/>
    <w:rsid w:val="00C45380"/>
    <w:rsid w:val="00C53219"/>
    <w:rsid w:val="00C5385B"/>
    <w:rsid w:val="00C57916"/>
    <w:rsid w:val="00C60A39"/>
    <w:rsid w:val="00C66D8E"/>
    <w:rsid w:val="00C70583"/>
    <w:rsid w:val="00C73E69"/>
    <w:rsid w:val="00C75308"/>
    <w:rsid w:val="00C76015"/>
    <w:rsid w:val="00C80E50"/>
    <w:rsid w:val="00C823C7"/>
    <w:rsid w:val="00C85513"/>
    <w:rsid w:val="00C86E6C"/>
    <w:rsid w:val="00C94659"/>
    <w:rsid w:val="00C964E1"/>
    <w:rsid w:val="00CA2615"/>
    <w:rsid w:val="00CA3264"/>
    <w:rsid w:val="00CA4912"/>
    <w:rsid w:val="00CA6128"/>
    <w:rsid w:val="00CA63DD"/>
    <w:rsid w:val="00CB0508"/>
    <w:rsid w:val="00CB0E66"/>
    <w:rsid w:val="00CB3E03"/>
    <w:rsid w:val="00CB49AA"/>
    <w:rsid w:val="00CB78DF"/>
    <w:rsid w:val="00CC1D83"/>
    <w:rsid w:val="00CC48ED"/>
    <w:rsid w:val="00CD5B4D"/>
    <w:rsid w:val="00CE0697"/>
    <w:rsid w:val="00CE17C7"/>
    <w:rsid w:val="00CF6710"/>
    <w:rsid w:val="00CF707C"/>
    <w:rsid w:val="00D046CE"/>
    <w:rsid w:val="00D0623C"/>
    <w:rsid w:val="00D06CA7"/>
    <w:rsid w:val="00D07CA3"/>
    <w:rsid w:val="00D1164B"/>
    <w:rsid w:val="00D12C73"/>
    <w:rsid w:val="00D1339D"/>
    <w:rsid w:val="00D17C58"/>
    <w:rsid w:val="00D204C5"/>
    <w:rsid w:val="00D21144"/>
    <w:rsid w:val="00D258BB"/>
    <w:rsid w:val="00D266CC"/>
    <w:rsid w:val="00D31441"/>
    <w:rsid w:val="00D330D0"/>
    <w:rsid w:val="00D336F1"/>
    <w:rsid w:val="00D3398F"/>
    <w:rsid w:val="00D3733A"/>
    <w:rsid w:val="00D40740"/>
    <w:rsid w:val="00D41B09"/>
    <w:rsid w:val="00D43E4D"/>
    <w:rsid w:val="00D50A5E"/>
    <w:rsid w:val="00D51100"/>
    <w:rsid w:val="00D526BD"/>
    <w:rsid w:val="00D55FAE"/>
    <w:rsid w:val="00D654B1"/>
    <w:rsid w:val="00D670BD"/>
    <w:rsid w:val="00D67D71"/>
    <w:rsid w:val="00D74D33"/>
    <w:rsid w:val="00D84795"/>
    <w:rsid w:val="00D85709"/>
    <w:rsid w:val="00D87989"/>
    <w:rsid w:val="00D90107"/>
    <w:rsid w:val="00D90560"/>
    <w:rsid w:val="00D92066"/>
    <w:rsid w:val="00D94DBA"/>
    <w:rsid w:val="00D965EE"/>
    <w:rsid w:val="00DB09C1"/>
    <w:rsid w:val="00DB28C1"/>
    <w:rsid w:val="00DB3065"/>
    <w:rsid w:val="00DB40D8"/>
    <w:rsid w:val="00DB72A0"/>
    <w:rsid w:val="00DC0CAE"/>
    <w:rsid w:val="00DC1763"/>
    <w:rsid w:val="00DE1D19"/>
    <w:rsid w:val="00DE2134"/>
    <w:rsid w:val="00DE2814"/>
    <w:rsid w:val="00DE32B3"/>
    <w:rsid w:val="00DE3E0B"/>
    <w:rsid w:val="00E00C59"/>
    <w:rsid w:val="00E04E71"/>
    <w:rsid w:val="00E051AA"/>
    <w:rsid w:val="00E1054D"/>
    <w:rsid w:val="00E12FCF"/>
    <w:rsid w:val="00E146A9"/>
    <w:rsid w:val="00E147F7"/>
    <w:rsid w:val="00E226B8"/>
    <w:rsid w:val="00E320CF"/>
    <w:rsid w:val="00E339FB"/>
    <w:rsid w:val="00E33C55"/>
    <w:rsid w:val="00E35531"/>
    <w:rsid w:val="00E3647D"/>
    <w:rsid w:val="00E41977"/>
    <w:rsid w:val="00E42D75"/>
    <w:rsid w:val="00E42F52"/>
    <w:rsid w:val="00E4660C"/>
    <w:rsid w:val="00E46F5D"/>
    <w:rsid w:val="00E50608"/>
    <w:rsid w:val="00E53D4F"/>
    <w:rsid w:val="00E5563E"/>
    <w:rsid w:val="00E602E9"/>
    <w:rsid w:val="00E60F9B"/>
    <w:rsid w:val="00E62FA9"/>
    <w:rsid w:val="00E65295"/>
    <w:rsid w:val="00E701D5"/>
    <w:rsid w:val="00E91518"/>
    <w:rsid w:val="00E9678E"/>
    <w:rsid w:val="00E97D74"/>
    <w:rsid w:val="00EA13B0"/>
    <w:rsid w:val="00EA18C4"/>
    <w:rsid w:val="00EA31BA"/>
    <w:rsid w:val="00EA405B"/>
    <w:rsid w:val="00EA6A7D"/>
    <w:rsid w:val="00EA7A9A"/>
    <w:rsid w:val="00EB71BD"/>
    <w:rsid w:val="00EC237B"/>
    <w:rsid w:val="00ED0789"/>
    <w:rsid w:val="00ED422F"/>
    <w:rsid w:val="00EE5D81"/>
    <w:rsid w:val="00EF104D"/>
    <w:rsid w:val="00EF394B"/>
    <w:rsid w:val="00F01E10"/>
    <w:rsid w:val="00F04E2C"/>
    <w:rsid w:val="00F077E3"/>
    <w:rsid w:val="00F12164"/>
    <w:rsid w:val="00F132B6"/>
    <w:rsid w:val="00F13D8E"/>
    <w:rsid w:val="00F15062"/>
    <w:rsid w:val="00F20F6C"/>
    <w:rsid w:val="00F216F9"/>
    <w:rsid w:val="00F21B90"/>
    <w:rsid w:val="00F21E52"/>
    <w:rsid w:val="00F25E20"/>
    <w:rsid w:val="00F26241"/>
    <w:rsid w:val="00F266FF"/>
    <w:rsid w:val="00F27D5B"/>
    <w:rsid w:val="00F31956"/>
    <w:rsid w:val="00F31A28"/>
    <w:rsid w:val="00F32EB0"/>
    <w:rsid w:val="00F33363"/>
    <w:rsid w:val="00F336DA"/>
    <w:rsid w:val="00F35D41"/>
    <w:rsid w:val="00F3603F"/>
    <w:rsid w:val="00F36198"/>
    <w:rsid w:val="00F40851"/>
    <w:rsid w:val="00F6236C"/>
    <w:rsid w:val="00F648FF"/>
    <w:rsid w:val="00F64B10"/>
    <w:rsid w:val="00F65571"/>
    <w:rsid w:val="00F70ACE"/>
    <w:rsid w:val="00F72558"/>
    <w:rsid w:val="00F7417B"/>
    <w:rsid w:val="00F75226"/>
    <w:rsid w:val="00F810AE"/>
    <w:rsid w:val="00F815FC"/>
    <w:rsid w:val="00F81661"/>
    <w:rsid w:val="00F81B23"/>
    <w:rsid w:val="00F84FF3"/>
    <w:rsid w:val="00F858C2"/>
    <w:rsid w:val="00FA3890"/>
    <w:rsid w:val="00FA69E9"/>
    <w:rsid w:val="00FC1D23"/>
    <w:rsid w:val="00FC5DCF"/>
    <w:rsid w:val="00FD0F82"/>
    <w:rsid w:val="00FD1BF0"/>
    <w:rsid w:val="00FD26CB"/>
    <w:rsid w:val="00FE025E"/>
    <w:rsid w:val="00FE2536"/>
    <w:rsid w:val="00FE7DDA"/>
    <w:rsid w:val="00FF0910"/>
    <w:rsid w:val="00FF120A"/>
    <w:rsid w:val="00FF4A44"/>
    <w:rsid w:val="00FF5155"/>
    <w:rsid w:val="00FF540F"/>
    <w:rsid w:val="00FF5D54"/>
    <w:rsid w:val="00FF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22BD582"/>
  <w15:chartTrackingRefBased/>
  <w15:docId w15:val="{A8C9DEAA-4453-440C-9F33-C21A4EEB3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FE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605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页眉 字符1"/>
    <w:link w:val="a3"/>
    <w:rPr>
      <w:kern w:val="2"/>
      <w:sz w:val="18"/>
      <w:szCs w:val="18"/>
    </w:rPr>
  </w:style>
  <w:style w:type="character" w:customStyle="1" w:styleId="12">
    <w:name w:val="页脚 字符1"/>
    <w:link w:val="a4"/>
    <w:rPr>
      <w:kern w:val="2"/>
      <w:sz w:val="18"/>
      <w:szCs w:val="18"/>
    </w:rPr>
  </w:style>
  <w:style w:type="paragraph" w:styleId="a3">
    <w:name w:val="header"/>
    <w:basedOn w:val="a"/>
    <w:link w:val="1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Date"/>
    <w:basedOn w:val="a"/>
    <w:next w:val="a"/>
    <w:link w:val="a6"/>
    <w:uiPriority w:val="99"/>
    <w:pPr>
      <w:ind w:leftChars="2500" w:left="100"/>
    </w:pPr>
  </w:style>
  <w:style w:type="paragraph" w:styleId="a4">
    <w:name w:val="footer"/>
    <w:basedOn w:val="a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7">
    <w:name w:val="Balloon Text"/>
    <w:basedOn w:val="a"/>
    <w:link w:val="a8"/>
    <w:uiPriority w:val="99"/>
    <w:rPr>
      <w:sz w:val="18"/>
      <w:szCs w:val="18"/>
    </w:rPr>
  </w:style>
  <w:style w:type="paragraph" w:customStyle="1" w:styleId="p0">
    <w:name w:val="p0"/>
    <w:basedOn w:val="a"/>
    <w:rsid w:val="00F07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5A34BB"/>
    <w:pPr>
      <w:ind w:firstLineChars="200" w:firstLine="420"/>
    </w:pPr>
    <w:rPr>
      <w:rFonts w:ascii="Calibri" w:hAnsi="Calibri"/>
      <w:szCs w:val="22"/>
    </w:rPr>
  </w:style>
  <w:style w:type="character" w:customStyle="1" w:styleId="aa">
    <w:name w:val="页眉 字符"/>
    <w:uiPriority w:val="99"/>
    <w:rsid w:val="005A34BB"/>
    <w:rPr>
      <w:rFonts w:ascii="Calibri" w:eastAsia="宋体" w:hAnsi="Calibri"/>
      <w:sz w:val="18"/>
      <w:szCs w:val="18"/>
    </w:rPr>
  </w:style>
  <w:style w:type="character" w:customStyle="1" w:styleId="ab">
    <w:name w:val="页脚 字符"/>
    <w:uiPriority w:val="99"/>
    <w:rsid w:val="005A34BB"/>
    <w:rPr>
      <w:rFonts w:ascii="Calibri" w:eastAsia="宋体" w:hAnsi="Calibri"/>
      <w:sz w:val="18"/>
      <w:szCs w:val="18"/>
    </w:rPr>
  </w:style>
  <w:style w:type="character" w:styleId="ac">
    <w:name w:val="Hyperlink"/>
    <w:uiPriority w:val="99"/>
    <w:rsid w:val="005A34BB"/>
    <w:rPr>
      <w:rFonts w:cs="Times New Roman"/>
      <w:color w:val="0000FF"/>
      <w:u w:val="single"/>
    </w:rPr>
  </w:style>
  <w:style w:type="character" w:customStyle="1" w:styleId="a8">
    <w:name w:val="批注框文本 字符"/>
    <w:link w:val="a7"/>
    <w:uiPriority w:val="99"/>
    <w:rsid w:val="005A34BB"/>
    <w:rPr>
      <w:kern w:val="2"/>
      <w:sz w:val="18"/>
      <w:szCs w:val="18"/>
    </w:rPr>
  </w:style>
  <w:style w:type="numbering" w:customStyle="1" w:styleId="13">
    <w:name w:val="无列表1"/>
    <w:next w:val="a2"/>
    <w:uiPriority w:val="99"/>
    <w:semiHidden/>
    <w:unhideWhenUsed/>
    <w:rsid w:val="005A34BB"/>
  </w:style>
  <w:style w:type="paragraph" w:styleId="ad">
    <w:name w:val="Body Text Indent"/>
    <w:basedOn w:val="a"/>
    <w:link w:val="ae"/>
    <w:rsid w:val="005A34BB"/>
    <w:pPr>
      <w:ind w:firstLineChars="200" w:firstLine="600"/>
    </w:pPr>
    <w:rPr>
      <w:rFonts w:ascii="仿宋_GB2312" w:eastAsia="仿宋_GB2312" w:hint="eastAsia"/>
      <w:sz w:val="30"/>
    </w:rPr>
  </w:style>
  <w:style w:type="character" w:customStyle="1" w:styleId="ae">
    <w:name w:val="正文文本缩进 字符"/>
    <w:link w:val="ad"/>
    <w:rsid w:val="005A34BB"/>
    <w:rPr>
      <w:rFonts w:ascii="仿宋_GB2312" w:eastAsia="仿宋_GB2312"/>
      <w:kern w:val="2"/>
      <w:sz w:val="30"/>
      <w:szCs w:val="24"/>
    </w:rPr>
  </w:style>
  <w:style w:type="paragraph" w:styleId="af">
    <w:name w:val="Normal (Web)"/>
    <w:basedOn w:val="a"/>
    <w:rsid w:val="005A34BB"/>
    <w:pPr>
      <w:widowControl/>
      <w:spacing w:before="100" w:beforeAutospacing="1" w:after="100" w:afterAutospacing="1" w:line="360" w:lineRule="auto"/>
      <w:jc w:val="left"/>
    </w:pPr>
    <w:rPr>
      <w:rFonts w:ascii="宋体" w:hAnsi="宋体"/>
      <w:kern w:val="0"/>
      <w:szCs w:val="21"/>
    </w:rPr>
  </w:style>
  <w:style w:type="character" w:customStyle="1" w:styleId="a6">
    <w:name w:val="日期 字符"/>
    <w:link w:val="a5"/>
    <w:uiPriority w:val="99"/>
    <w:rsid w:val="005A34BB"/>
    <w:rPr>
      <w:kern w:val="2"/>
      <w:sz w:val="21"/>
      <w:szCs w:val="24"/>
    </w:rPr>
  </w:style>
  <w:style w:type="paragraph" w:customStyle="1" w:styleId="xl29">
    <w:name w:val="xl29"/>
    <w:basedOn w:val="a"/>
    <w:rsid w:val="005A34BB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36"/>
      <w:szCs w:val="36"/>
    </w:rPr>
  </w:style>
  <w:style w:type="paragraph" w:customStyle="1" w:styleId="14">
    <w:name w:val="列出段落1"/>
    <w:basedOn w:val="a"/>
    <w:rsid w:val="005A34BB"/>
    <w:pPr>
      <w:ind w:firstLineChars="200" w:firstLine="420"/>
    </w:pPr>
    <w:rPr>
      <w:rFonts w:ascii="Calibri" w:hAnsi="Calibri" w:cs="黑体"/>
      <w:szCs w:val="22"/>
    </w:rPr>
  </w:style>
  <w:style w:type="character" w:styleId="af0">
    <w:name w:val="page number"/>
    <w:rsid w:val="005A34BB"/>
  </w:style>
  <w:style w:type="character" w:styleId="af1">
    <w:name w:val="annotation reference"/>
    <w:rsid w:val="005A34BB"/>
    <w:rPr>
      <w:sz w:val="21"/>
      <w:szCs w:val="21"/>
    </w:rPr>
  </w:style>
  <w:style w:type="paragraph" w:styleId="af2">
    <w:name w:val="annotation text"/>
    <w:basedOn w:val="a"/>
    <w:link w:val="af3"/>
    <w:rsid w:val="005A34BB"/>
    <w:pPr>
      <w:jc w:val="left"/>
    </w:pPr>
  </w:style>
  <w:style w:type="character" w:customStyle="1" w:styleId="af3">
    <w:name w:val="批注文字 字符"/>
    <w:link w:val="af2"/>
    <w:rsid w:val="005A34B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rsid w:val="005A34BB"/>
    <w:rPr>
      <w:b/>
      <w:bCs/>
    </w:rPr>
  </w:style>
  <w:style w:type="character" w:customStyle="1" w:styleId="af5">
    <w:name w:val="批注主题 字符"/>
    <w:link w:val="af4"/>
    <w:rsid w:val="005A34BB"/>
    <w:rPr>
      <w:b/>
      <w:bCs/>
      <w:kern w:val="2"/>
      <w:sz w:val="21"/>
      <w:szCs w:val="24"/>
    </w:rPr>
  </w:style>
  <w:style w:type="table" w:styleId="af6">
    <w:name w:val="Table Grid"/>
    <w:basedOn w:val="a1"/>
    <w:uiPriority w:val="59"/>
    <w:rsid w:val="005A34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7">
    <w:name w:val="Revision"/>
    <w:hidden/>
    <w:uiPriority w:val="99"/>
    <w:semiHidden/>
    <w:rsid w:val="005A34BB"/>
    <w:rPr>
      <w:rFonts w:ascii="Calibri" w:hAnsi="Calibri"/>
      <w:kern w:val="2"/>
      <w:sz w:val="21"/>
      <w:szCs w:val="22"/>
    </w:rPr>
  </w:style>
  <w:style w:type="table" w:customStyle="1" w:styleId="15">
    <w:name w:val="网格型1"/>
    <w:basedOn w:val="a1"/>
    <w:next w:val="af6"/>
    <w:uiPriority w:val="59"/>
    <w:rsid w:val="00A42372"/>
    <w:rPr>
      <w:rFonts w:ascii="等线" w:eastAsia="等线" w:hAnsi="等线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标题 1 字符"/>
    <w:link w:val="1"/>
    <w:rsid w:val="0016056A"/>
    <w:rPr>
      <w:b/>
      <w:bCs/>
      <w:kern w:val="44"/>
      <w:sz w:val="44"/>
      <w:szCs w:val="44"/>
    </w:rPr>
  </w:style>
  <w:style w:type="numbering" w:customStyle="1" w:styleId="2">
    <w:name w:val="无列表2"/>
    <w:next w:val="a2"/>
    <w:uiPriority w:val="99"/>
    <w:semiHidden/>
    <w:unhideWhenUsed/>
    <w:rsid w:val="00AB56C9"/>
  </w:style>
  <w:style w:type="character" w:styleId="af8">
    <w:name w:val="Strong"/>
    <w:qFormat/>
    <w:rsid w:val="001A3961"/>
    <w:rPr>
      <w:b/>
      <w:bCs/>
    </w:rPr>
  </w:style>
  <w:style w:type="table" w:customStyle="1" w:styleId="20">
    <w:name w:val="网格型2"/>
    <w:basedOn w:val="a1"/>
    <w:next w:val="af6"/>
    <w:uiPriority w:val="39"/>
    <w:rsid w:val="003F6F1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2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51F12-EEBD-4C1C-8B6E-6B9E8C489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国家中医药管理局请示报告单</dc:title>
  <dc:subject/>
  <dc:creator>yb</dc:creator>
  <cp:keywords/>
  <dc:description/>
  <cp:lastModifiedBy>wln</cp:lastModifiedBy>
  <cp:revision>5</cp:revision>
  <cp:lastPrinted>2020-07-16T03:05:00Z</cp:lastPrinted>
  <dcterms:created xsi:type="dcterms:W3CDTF">2020-07-16T02:19:00Z</dcterms:created>
  <dcterms:modified xsi:type="dcterms:W3CDTF">2021-01-12T08:51:00Z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