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12" w:rsidRPr="003F6F12" w:rsidRDefault="003F6F12" w:rsidP="003F6F12">
      <w:pPr>
        <w:spacing w:line="480" w:lineRule="exact"/>
        <w:jc w:val="left"/>
        <w:rPr>
          <w:rFonts w:ascii="黑体" w:eastAsia="黑体" w:hAnsi="黑体" w:cstheme="minorBidi"/>
          <w:sz w:val="32"/>
          <w:szCs w:val="32"/>
        </w:rPr>
      </w:pPr>
      <w:r w:rsidRPr="003F6F12">
        <w:rPr>
          <w:rFonts w:ascii="黑体" w:eastAsia="黑体" w:hAnsi="黑体" w:cstheme="minorBidi" w:hint="eastAsia"/>
          <w:sz w:val="32"/>
          <w:szCs w:val="32"/>
        </w:rPr>
        <w:t>附件2</w:t>
      </w:r>
    </w:p>
    <w:p w:rsidR="003F6F12" w:rsidRPr="003F6F12" w:rsidRDefault="003F6F12" w:rsidP="003F6F12">
      <w:pPr>
        <w:spacing w:line="480" w:lineRule="exact"/>
        <w:jc w:val="left"/>
        <w:rPr>
          <w:rFonts w:ascii="方正小标宋简体" w:eastAsia="方正小标宋简体" w:hAnsi="黑体" w:cstheme="minorBidi"/>
          <w:sz w:val="36"/>
          <w:szCs w:val="36"/>
        </w:rPr>
      </w:pPr>
    </w:p>
    <w:p w:rsidR="003F6F12" w:rsidRPr="003F6F12" w:rsidRDefault="003F6F12" w:rsidP="003F6F12">
      <w:pPr>
        <w:spacing w:line="560" w:lineRule="exact"/>
        <w:jc w:val="center"/>
        <w:rPr>
          <w:rFonts w:ascii="方正小标宋简体" w:eastAsia="方正小标宋简体" w:hAnsi="黑体" w:cstheme="minorBidi"/>
          <w:sz w:val="44"/>
          <w:szCs w:val="36"/>
        </w:rPr>
      </w:pPr>
      <w:r w:rsidRPr="003F6F12">
        <w:rPr>
          <w:rFonts w:ascii="方正小标宋简体" w:eastAsia="方正小标宋简体" w:hAnsi="黑体" w:cstheme="minorBidi" w:hint="eastAsia"/>
          <w:sz w:val="44"/>
          <w:szCs w:val="36"/>
        </w:rPr>
        <w:t>岐黄学者中期考核阶段性成果统计表</w:t>
      </w:r>
    </w:p>
    <w:p w:rsidR="003F6F12" w:rsidRPr="003F6F12" w:rsidRDefault="003F6F12" w:rsidP="003F6F12">
      <w:pPr>
        <w:spacing w:line="360" w:lineRule="exact"/>
        <w:rPr>
          <w:rFonts w:ascii="黑体" w:eastAsia="黑体" w:hAnsi="黑体" w:cstheme="minorBidi"/>
          <w:sz w:val="32"/>
          <w:szCs w:val="32"/>
        </w:rPr>
      </w:pPr>
    </w:p>
    <w:tbl>
      <w:tblPr>
        <w:tblW w:w="58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2"/>
        <w:gridCol w:w="1723"/>
        <w:gridCol w:w="422"/>
        <w:gridCol w:w="1558"/>
        <w:gridCol w:w="993"/>
        <w:gridCol w:w="991"/>
        <w:gridCol w:w="577"/>
        <w:gridCol w:w="1550"/>
      </w:tblGrid>
      <w:tr w:rsidR="003F6F12" w:rsidRPr="003F6F12" w:rsidTr="005111A9">
        <w:trPr>
          <w:cantSplit/>
          <w:trHeight w:val="596"/>
          <w:jc w:val="center"/>
        </w:trPr>
        <w:tc>
          <w:tcPr>
            <w:tcW w:w="10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3F6F12">
              <w:rPr>
                <w:rFonts w:ascii="黑体" w:eastAsia="黑体" w:hAnsi="黑体" w:cstheme="minorBidi" w:hint="eastAsia"/>
                <w:sz w:val="28"/>
                <w:szCs w:val="28"/>
              </w:rPr>
              <w:t>姓  名</w:t>
            </w:r>
          </w:p>
        </w:tc>
        <w:tc>
          <w:tcPr>
            <w:tcW w:w="1097" w:type="pct"/>
            <w:gridSpan w:val="2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黑体" w:eastAsia="黑体" w:hAnsi="黑体" w:cstheme="minorBidi"/>
                <w:sz w:val="24"/>
                <w:szCs w:val="22"/>
              </w:rPr>
            </w:pPr>
          </w:p>
        </w:tc>
        <w:tc>
          <w:tcPr>
            <w:tcW w:w="797" w:type="pct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3F6F12">
              <w:rPr>
                <w:rFonts w:ascii="黑体" w:eastAsia="黑体" w:hAnsi="黑体" w:cstheme="minorBidi" w:hint="eastAsia"/>
                <w:sz w:val="28"/>
                <w:szCs w:val="28"/>
              </w:rPr>
              <w:t>单  位</w:t>
            </w:r>
          </w:p>
        </w:tc>
        <w:tc>
          <w:tcPr>
            <w:tcW w:w="2103" w:type="pct"/>
            <w:gridSpan w:val="4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主要学术</w:t>
            </w:r>
            <w:r w:rsidRPr="003F6F12">
              <w:rPr>
                <w:rFonts w:ascii="仿宋_GB2312" w:eastAsia="仿宋_GB2312" w:hAnsiTheme="minorEastAsia" w:cstheme="minorBidi"/>
                <w:sz w:val="28"/>
                <w:szCs w:val="28"/>
              </w:rPr>
              <w:t>经验</w:t>
            </w: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或科研成果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推广应用</w:t>
            </w:r>
            <w:r w:rsidRPr="003F6F12">
              <w:rPr>
                <w:rFonts w:ascii="仿宋_GB2312" w:eastAsia="仿宋_GB2312" w:hAnsiTheme="minorEastAsia" w:cstheme="minorBidi"/>
                <w:sz w:val="28"/>
                <w:szCs w:val="28"/>
              </w:rPr>
              <w:t>情况</w:t>
            </w:r>
          </w:p>
        </w:tc>
        <w:tc>
          <w:tcPr>
            <w:tcW w:w="1894" w:type="pct"/>
            <w:gridSpan w:val="3"/>
            <w:vAlign w:val="center"/>
          </w:tcPr>
          <w:p w:rsidR="003F6F12" w:rsidRPr="003F6F12" w:rsidRDefault="003F6F12" w:rsidP="003F6F12">
            <w:pPr>
              <w:spacing w:line="32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主要学术经验（科研成果）</w:t>
            </w:r>
          </w:p>
        </w:tc>
        <w:tc>
          <w:tcPr>
            <w:tcW w:w="2103" w:type="pct"/>
            <w:gridSpan w:val="4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推广应用情况</w:t>
            </w: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</w:p>
        </w:tc>
        <w:tc>
          <w:tcPr>
            <w:tcW w:w="1894" w:type="pct"/>
            <w:gridSpan w:val="3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</w:p>
        </w:tc>
        <w:tc>
          <w:tcPr>
            <w:tcW w:w="1894" w:type="pct"/>
            <w:gridSpan w:val="3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 w:val="restart"/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获得荣誉表彰情况</w:t>
            </w:r>
          </w:p>
        </w:tc>
        <w:tc>
          <w:tcPr>
            <w:tcW w:w="1894" w:type="pct"/>
            <w:gridSpan w:val="3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荣誉称号名称</w:t>
            </w:r>
          </w:p>
        </w:tc>
        <w:tc>
          <w:tcPr>
            <w:tcW w:w="2103" w:type="pct"/>
            <w:gridSpan w:val="4"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授予部门</w:t>
            </w: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894" w:type="pct"/>
            <w:gridSpan w:val="3"/>
            <w:tcBorders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894" w:type="pct"/>
            <w:gridSpan w:val="3"/>
            <w:tcBorders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获批的研究</w:t>
            </w:r>
          </w:p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项目或课题</w:t>
            </w: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ind w:right="6"/>
              <w:jc w:val="center"/>
              <w:rPr>
                <w:rFonts w:ascii="仿宋_GB2312" w:eastAsia="仿宋_GB2312" w:hAnsiTheme="minorEastAsia" w:cstheme="minorBidi"/>
                <w:bCs/>
                <w:color w:val="000000" w:themeColor="text1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bCs/>
                <w:color w:val="000000" w:themeColor="text1"/>
                <w:sz w:val="24"/>
              </w:rPr>
              <w:t>项目来源</w:t>
            </w:r>
          </w:p>
        </w:tc>
        <w:tc>
          <w:tcPr>
            <w:tcW w:w="20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ind w:right="6"/>
              <w:jc w:val="center"/>
              <w:rPr>
                <w:rFonts w:ascii="仿宋_GB2312" w:eastAsia="仿宋_GB2312" w:hAnsiTheme="minorEastAsia" w:cstheme="minorBidi"/>
                <w:bCs/>
                <w:color w:val="000000" w:themeColor="text1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bCs/>
                <w:color w:val="000000" w:themeColor="text1"/>
                <w:sz w:val="24"/>
              </w:rPr>
              <w:t>项目（课题/任务）名称</w:t>
            </w: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ind w:right="6"/>
              <w:jc w:val="center"/>
              <w:rPr>
                <w:rFonts w:ascii="仿宋_GB2312" w:eastAsia="仿宋_GB2312" w:hAnsiTheme="minorEastAsia" w:cstheme="minorBidi"/>
                <w:bCs/>
                <w:color w:val="000000" w:themeColor="text1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bCs/>
                <w:color w:val="000000" w:themeColor="text1"/>
                <w:sz w:val="24"/>
              </w:rPr>
              <w:t>经费(万元)</w:t>
            </w: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0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027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2"/>
              </w:rPr>
              <w:t>获得科技奖励情况</w:t>
            </w: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ind w:right="6"/>
              <w:jc w:val="center"/>
              <w:rPr>
                <w:rFonts w:ascii="仿宋_GB2312" w:eastAsia="仿宋_GB2312" w:hAnsiTheme="minorEastAsia" w:cstheme="minorBidi"/>
                <w:bCs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bCs/>
                <w:color w:val="000000" w:themeColor="text1"/>
                <w:sz w:val="24"/>
              </w:rPr>
              <w:t>获奖项目名称</w:t>
            </w:r>
          </w:p>
        </w:tc>
        <w:tc>
          <w:tcPr>
            <w:tcW w:w="101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ind w:right="6"/>
              <w:jc w:val="center"/>
              <w:rPr>
                <w:rFonts w:ascii="仿宋_GB2312" w:eastAsia="仿宋_GB2312" w:hAnsiTheme="minorEastAsia" w:cstheme="minorBidi"/>
                <w:bCs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奖励名称</w:t>
            </w:r>
          </w:p>
        </w:tc>
        <w:tc>
          <w:tcPr>
            <w:tcW w:w="50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ind w:right="6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等级</w:t>
            </w: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ind w:right="6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排序</w:t>
            </w: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280" w:lineRule="exact"/>
              <w:ind w:right="6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授予机构</w:t>
            </w: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1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50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91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8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1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50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0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699"/>
          <w:jc w:val="center"/>
        </w:trPr>
        <w:tc>
          <w:tcPr>
            <w:tcW w:w="100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lastRenderedPageBreak/>
              <w:t>发表的</w:t>
            </w:r>
          </w:p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代表性论文</w:t>
            </w:r>
          </w:p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及著作</w:t>
            </w:r>
          </w:p>
        </w:tc>
        <w:tc>
          <w:tcPr>
            <w:tcW w:w="399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jc w:val="left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共发表</w:t>
            </w:r>
            <w:r w:rsidRPr="003F6F12">
              <w:rPr>
                <w:rFonts w:ascii="仿宋_GB2312" w:eastAsia="仿宋_GB2312" w:hAnsiTheme="minorEastAsia" w:cstheme="minorBidi"/>
                <w:i/>
                <w:sz w:val="24"/>
                <w:u w:val="single"/>
              </w:rPr>
              <w:t xml:space="preserve">     </w:t>
            </w: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篇（部）</w:t>
            </w:r>
          </w:p>
        </w:tc>
      </w:tr>
      <w:tr w:rsidR="003F6F12" w:rsidRPr="003F6F12" w:rsidTr="005111A9">
        <w:trPr>
          <w:cantSplit/>
          <w:trHeight w:val="695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论文题目或著作名称</w:t>
            </w:r>
          </w:p>
        </w:tc>
        <w:tc>
          <w:tcPr>
            <w:tcW w:w="131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2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刊物名称</w:t>
            </w:r>
          </w:p>
        </w:tc>
        <w:tc>
          <w:tcPr>
            <w:tcW w:w="79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widowControl/>
              <w:spacing w:line="32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第一作者或</w:t>
            </w:r>
          </w:p>
          <w:p w:rsidR="003F6F12" w:rsidRPr="003F6F12" w:rsidRDefault="003F6F12" w:rsidP="003F6F12">
            <w:pPr>
              <w:spacing w:line="32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通讯作者</w:t>
            </w:r>
          </w:p>
        </w:tc>
      </w:tr>
      <w:tr w:rsidR="003F6F12" w:rsidRPr="003F6F12" w:rsidTr="005111A9">
        <w:trPr>
          <w:cantSplit/>
          <w:trHeight w:val="84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31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79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84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131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79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840"/>
          <w:jc w:val="center"/>
        </w:trPr>
        <w:tc>
          <w:tcPr>
            <w:tcW w:w="100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8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8"/>
              </w:rPr>
              <w:t>入选人才项目情况</w:t>
            </w: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人才项目名称</w:t>
            </w:r>
          </w:p>
        </w:tc>
        <w:tc>
          <w:tcPr>
            <w:tcW w:w="2103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</w:rPr>
              <w:t>主管部门</w:t>
            </w:r>
          </w:p>
        </w:tc>
      </w:tr>
      <w:tr w:rsidR="003F6F12" w:rsidRPr="003F6F12" w:rsidTr="005111A9">
        <w:trPr>
          <w:cantSplit/>
          <w:trHeight w:val="84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840"/>
          <w:jc w:val="center"/>
        </w:trPr>
        <w:tc>
          <w:tcPr>
            <w:tcW w:w="100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400" w:lineRule="exact"/>
              <w:jc w:val="center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  <w:tc>
          <w:tcPr>
            <w:tcW w:w="18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  <w:tc>
          <w:tcPr>
            <w:tcW w:w="2103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center"/>
              <w:rPr>
                <w:rFonts w:ascii="仿宋_GB2312" w:eastAsia="仿宋_GB2312" w:hAnsiTheme="minorEastAsia" w:cstheme="minorBidi"/>
                <w:sz w:val="24"/>
              </w:rPr>
            </w:pPr>
          </w:p>
        </w:tc>
      </w:tr>
      <w:tr w:rsidR="003F6F12" w:rsidRPr="003F6F12" w:rsidTr="005111A9">
        <w:trPr>
          <w:cantSplit/>
          <w:trHeight w:val="3671"/>
          <w:jc w:val="center"/>
        </w:trPr>
        <w:tc>
          <w:tcPr>
            <w:tcW w:w="10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2"/>
              </w:rPr>
              <w:t>参与新冠肺炎疫情防控</w:t>
            </w:r>
          </w:p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2"/>
              </w:rPr>
              <w:t>工作情况</w:t>
            </w:r>
          </w:p>
        </w:tc>
        <w:tc>
          <w:tcPr>
            <w:tcW w:w="3997" w:type="pct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F6F12" w:rsidRPr="003F6F12" w:rsidRDefault="003F6F12" w:rsidP="003F6F12">
            <w:pPr>
              <w:spacing w:line="400" w:lineRule="exact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4"/>
                <w:szCs w:val="22"/>
              </w:rPr>
              <w:t>包括参与临床救治、开展科研攻关、举办相关培训等情况</w:t>
            </w:r>
          </w:p>
        </w:tc>
      </w:tr>
      <w:tr w:rsidR="003F6F12" w:rsidRPr="003F6F12" w:rsidTr="005111A9">
        <w:trPr>
          <w:cantSplit/>
          <w:trHeight w:val="3836"/>
          <w:jc w:val="center"/>
        </w:trPr>
        <w:tc>
          <w:tcPr>
            <w:tcW w:w="10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line="360" w:lineRule="exact"/>
              <w:jc w:val="center"/>
              <w:rPr>
                <w:rFonts w:ascii="仿宋_GB2312" w:eastAsia="仿宋_GB2312" w:hAnsiTheme="minorEastAsia" w:cstheme="minorBidi"/>
                <w:sz w:val="28"/>
                <w:szCs w:val="22"/>
              </w:rPr>
            </w:pPr>
            <w:r w:rsidRPr="003F6F12">
              <w:rPr>
                <w:rFonts w:ascii="仿宋_GB2312" w:eastAsia="仿宋_GB2312" w:hAnsiTheme="minorEastAsia" w:cstheme="minorBidi" w:hint="eastAsia"/>
                <w:sz w:val="28"/>
                <w:szCs w:val="22"/>
              </w:rPr>
              <w:t>其他重要情况</w:t>
            </w:r>
          </w:p>
        </w:tc>
        <w:tc>
          <w:tcPr>
            <w:tcW w:w="3997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12" w:rsidRPr="003F6F12" w:rsidRDefault="003F6F12" w:rsidP="003F6F12">
            <w:pPr>
              <w:spacing w:beforeLines="50" w:before="156" w:line="200" w:lineRule="exact"/>
              <w:jc w:val="left"/>
              <w:rPr>
                <w:rFonts w:ascii="仿宋_GB2312" w:eastAsia="仿宋_GB2312" w:hAnsiTheme="minorEastAsia" w:cstheme="minorBidi"/>
                <w:sz w:val="24"/>
                <w:szCs w:val="22"/>
              </w:rPr>
            </w:pPr>
          </w:p>
        </w:tc>
      </w:tr>
    </w:tbl>
    <w:p w:rsidR="003F6F12" w:rsidRPr="00E30C78" w:rsidRDefault="003F6F12" w:rsidP="00E30C78">
      <w:pPr>
        <w:ind w:rightChars="-230" w:right="-483"/>
        <w:rPr>
          <w:rFonts w:ascii="仿宋_GB2312" w:eastAsia="仿宋_GB2312" w:hAnsi="黑体" w:cstheme="minorBidi" w:hint="eastAsia"/>
          <w:sz w:val="24"/>
        </w:rPr>
      </w:pPr>
      <w:r w:rsidRPr="003F6F12">
        <w:rPr>
          <w:rFonts w:ascii="仿宋_GB2312" w:eastAsia="仿宋_GB2312" w:hAnsi="黑体" w:cstheme="minorBidi" w:hint="eastAsia"/>
          <w:sz w:val="24"/>
        </w:rPr>
        <w:t>注：相关数据均为2019年1月以来。</w:t>
      </w:r>
      <w:bookmarkStart w:id="0" w:name="_GoBack"/>
      <w:bookmarkEnd w:id="0"/>
    </w:p>
    <w:sectPr w:rsidR="003F6F12" w:rsidRPr="00E30C78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884" w:rsidRDefault="00302884" w:rsidP="003D3F6F">
      <w:r>
        <w:separator/>
      </w:r>
    </w:p>
  </w:endnote>
  <w:endnote w:type="continuationSeparator" w:id="0">
    <w:p w:rsidR="00302884" w:rsidRDefault="00302884" w:rsidP="003D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1319" w:rsidRPr="00591319" w:rsidRDefault="00591319" w:rsidP="00591319">
    <w:pPr>
      <w:pStyle w:val="a4"/>
      <w:ind w:leftChars="100" w:left="210" w:rightChars="100" w:right="21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E30C78" w:rsidRPr="00E30C78">
      <w:rPr>
        <w:rFonts w:ascii="宋体" w:hAnsi="宋体"/>
        <w:noProof/>
        <w:sz w:val="28"/>
        <w:szCs w:val="28"/>
        <w:lang w:val="zh-CN"/>
      </w:rPr>
      <w:t>2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248" w:rsidRPr="00D6649D" w:rsidRDefault="00BC5248" w:rsidP="00BC5248">
    <w:pPr>
      <w:pStyle w:val="a4"/>
      <w:ind w:leftChars="100" w:left="210" w:rightChars="100" w:right="21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Pr="00080F23">
      <w:rPr>
        <w:rFonts w:ascii="宋体" w:hAnsi="宋体"/>
        <w:sz w:val="28"/>
        <w:szCs w:val="28"/>
      </w:rPr>
      <w:fldChar w:fldCharType="separate"/>
    </w:r>
    <w:r w:rsidR="00E30C78" w:rsidRPr="00E30C78">
      <w:rPr>
        <w:rFonts w:ascii="宋体" w:hAnsi="宋体"/>
        <w:noProof/>
        <w:sz w:val="28"/>
        <w:szCs w:val="28"/>
        <w:lang w:val="zh-CN"/>
      </w:rPr>
      <w:t>1</w:t>
    </w:r>
    <w:r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884" w:rsidRDefault="00302884" w:rsidP="003D3F6F">
      <w:r>
        <w:separator/>
      </w:r>
    </w:p>
  </w:footnote>
  <w:footnote w:type="continuationSeparator" w:id="0">
    <w:p w:rsidR="00302884" w:rsidRDefault="00302884" w:rsidP="003D3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1597445"/>
    <w:multiLevelType w:val="hybridMultilevel"/>
    <w:tmpl w:val="0BA641BC"/>
    <w:lvl w:ilvl="0" w:tplc="81400AC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51057FF"/>
    <w:multiLevelType w:val="hybridMultilevel"/>
    <w:tmpl w:val="FCD876A8"/>
    <w:lvl w:ilvl="0" w:tplc="3CE2F82A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85B31EA"/>
    <w:multiLevelType w:val="hybridMultilevel"/>
    <w:tmpl w:val="794CBE74"/>
    <w:lvl w:ilvl="0" w:tplc="45646022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8ED1AED"/>
    <w:multiLevelType w:val="hybridMultilevel"/>
    <w:tmpl w:val="2AF438A4"/>
    <w:lvl w:ilvl="0" w:tplc="BE240800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F07409F"/>
    <w:multiLevelType w:val="hybridMultilevel"/>
    <w:tmpl w:val="C83ADDD4"/>
    <w:lvl w:ilvl="0" w:tplc="0409000F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8" w15:restartNumberingAfterBreak="0">
    <w:nsid w:val="16A60887"/>
    <w:multiLevelType w:val="hybridMultilevel"/>
    <w:tmpl w:val="BD60A5CA"/>
    <w:lvl w:ilvl="0" w:tplc="E9B453AE">
      <w:start w:val="3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82A3C29"/>
    <w:multiLevelType w:val="hybridMultilevel"/>
    <w:tmpl w:val="B22E371A"/>
    <w:lvl w:ilvl="0" w:tplc="CAF00A0C">
      <w:start w:val="1"/>
      <w:numFmt w:val="decimal"/>
      <w:lvlText w:val="%1、"/>
      <w:lvlJc w:val="left"/>
      <w:pPr>
        <w:tabs>
          <w:tab w:val="num" w:pos="887"/>
        </w:tabs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7"/>
        </w:tabs>
        <w:ind w:left="136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7"/>
        </w:tabs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7"/>
        </w:tabs>
        <w:ind w:left="220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7"/>
        </w:tabs>
        <w:ind w:left="262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10" w15:restartNumberingAfterBreak="0">
    <w:nsid w:val="24A34AD0"/>
    <w:multiLevelType w:val="hybridMultilevel"/>
    <w:tmpl w:val="74DA43CC"/>
    <w:lvl w:ilvl="0" w:tplc="35241CA6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F1250A"/>
    <w:multiLevelType w:val="hybridMultilevel"/>
    <w:tmpl w:val="2E888D38"/>
    <w:lvl w:ilvl="0" w:tplc="05A284B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335572C1"/>
    <w:multiLevelType w:val="hybridMultilevel"/>
    <w:tmpl w:val="A00ECF8A"/>
    <w:lvl w:ilvl="0" w:tplc="58A8A8FE">
      <w:start w:val="1"/>
      <w:numFmt w:val="japaneseCounting"/>
      <w:lvlText w:val="%1、"/>
      <w:lvlJc w:val="left"/>
      <w:pPr>
        <w:ind w:left="130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8" w:hanging="420"/>
      </w:pPr>
    </w:lvl>
    <w:lvl w:ilvl="2" w:tplc="0409001B" w:tentative="1">
      <w:start w:val="1"/>
      <w:numFmt w:val="lowerRoman"/>
      <w:lvlText w:val="%3."/>
      <w:lvlJc w:val="right"/>
      <w:pPr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ind w:left="2268" w:hanging="420"/>
      </w:pPr>
    </w:lvl>
    <w:lvl w:ilvl="4" w:tplc="04090019" w:tentative="1">
      <w:start w:val="1"/>
      <w:numFmt w:val="lowerLetter"/>
      <w:lvlText w:val="%5)"/>
      <w:lvlJc w:val="left"/>
      <w:pPr>
        <w:ind w:left="2688" w:hanging="420"/>
      </w:pPr>
    </w:lvl>
    <w:lvl w:ilvl="5" w:tplc="0409001B" w:tentative="1">
      <w:start w:val="1"/>
      <w:numFmt w:val="lowerRoman"/>
      <w:lvlText w:val="%6."/>
      <w:lvlJc w:val="right"/>
      <w:pPr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ind w:left="3528" w:hanging="420"/>
      </w:pPr>
    </w:lvl>
    <w:lvl w:ilvl="7" w:tplc="04090019" w:tentative="1">
      <w:start w:val="1"/>
      <w:numFmt w:val="lowerLetter"/>
      <w:lvlText w:val="%8)"/>
      <w:lvlJc w:val="left"/>
      <w:pPr>
        <w:ind w:left="3948" w:hanging="420"/>
      </w:pPr>
    </w:lvl>
    <w:lvl w:ilvl="8" w:tplc="0409001B" w:tentative="1">
      <w:start w:val="1"/>
      <w:numFmt w:val="lowerRoman"/>
      <w:lvlText w:val="%9."/>
      <w:lvlJc w:val="right"/>
      <w:pPr>
        <w:ind w:left="4368" w:hanging="420"/>
      </w:pPr>
    </w:lvl>
  </w:abstractNum>
  <w:abstractNum w:abstractNumId="13" w15:restartNumberingAfterBreak="0">
    <w:nsid w:val="35F53A2A"/>
    <w:multiLevelType w:val="hybridMultilevel"/>
    <w:tmpl w:val="9668AD82"/>
    <w:lvl w:ilvl="0" w:tplc="220695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72A1571"/>
    <w:multiLevelType w:val="hybridMultilevel"/>
    <w:tmpl w:val="29C2668E"/>
    <w:lvl w:ilvl="0" w:tplc="B7245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EC83CA9"/>
    <w:multiLevelType w:val="hybridMultilevel"/>
    <w:tmpl w:val="882C7D8C"/>
    <w:lvl w:ilvl="0" w:tplc="8C40E0D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45382E98"/>
    <w:multiLevelType w:val="hybridMultilevel"/>
    <w:tmpl w:val="23E2FA92"/>
    <w:lvl w:ilvl="0" w:tplc="41EEB8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6B7D22"/>
    <w:multiLevelType w:val="hybridMultilevel"/>
    <w:tmpl w:val="F90A7C58"/>
    <w:lvl w:ilvl="0" w:tplc="7F729D96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 w15:restartNumberingAfterBreak="0">
    <w:nsid w:val="51810098"/>
    <w:multiLevelType w:val="hybridMultilevel"/>
    <w:tmpl w:val="C91829A2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48585C"/>
    <w:multiLevelType w:val="hybridMultilevel"/>
    <w:tmpl w:val="3202CA8C"/>
    <w:lvl w:ilvl="0" w:tplc="9B9ACA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6902A73"/>
    <w:multiLevelType w:val="hybridMultilevel"/>
    <w:tmpl w:val="560C882C"/>
    <w:lvl w:ilvl="0" w:tplc="6FC8C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5229D8"/>
    <w:multiLevelType w:val="hybridMultilevel"/>
    <w:tmpl w:val="3F0C3932"/>
    <w:lvl w:ilvl="0" w:tplc="4DAE69C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 w15:restartNumberingAfterBreak="0">
    <w:nsid w:val="6E6C7F5E"/>
    <w:multiLevelType w:val="hybridMultilevel"/>
    <w:tmpl w:val="CE9CCBD4"/>
    <w:lvl w:ilvl="0" w:tplc="311A12D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33506C4"/>
    <w:multiLevelType w:val="hybridMultilevel"/>
    <w:tmpl w:val="844258FA"/>
    <w:lvl w:ilvl="0" w:tplc="F2E4D9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5260207"/>
    <w:multiLevelType w:val="hybridMultilevel"/>
    <w:tmpl w:val="77B26AB0"/>
    <w:lvl w:ilvl="0" w:tplc="CE30A4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5" w15:restartNumberingAfterBreak="0">
    <w:nsid w:val="762004CD"/>
    <w:multiLevelType w:val="hybridMultilevel"/>
    <w:tmpl w:val="4880B918"/>
    <w:lvl w:ilvl="0" w:tplc="C7E07D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9CE381A"/>
    <w:multiLevelType w:val="hybridMultilevel"/>
    <w:tmpl w:val="E4E82B9A"/>
    <w:lvl w:ilvl="0" w:tplc="62085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B3F70DC"/>
    <w:multiLevelType w:val="hybridMultilevel"/>
    <w:tmpl w:val="BADAE188"/>
    <w:lvl w:ilvl="0" w:tplc="0308C52C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B46576"/>
    <w:multiLevelType w:val="hybridMultilevel"/>
    <w:tmpl w:val="83861FA8"/>
    <w:lvl w:ilvl="0" w:tplc="03588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8"/>
  </w:num>
  <w:num w:numId="3">
    <w:abstractNumId w:val="21"/>
  </w:num>
  <w:num w:numId="4">
    <w:abstractNumId w:val="17"/>
  </w:num>
  <w:num w:numId="5">
    <w:abstractNumId w:val="4"/>
  </w:num>
  <w:num w:numId="6">
    <w:abstractNumId w:val="10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9"/>
  </w:num>
  <w:num w:numId="12">
    <w:abstractNumId w:val="12"/>
  </w:num>
  <w:num w:numId="13">
    <w:abstractNumId w:val="5"/>
  </w:num>
  <w:num w:numId="14">
    <w:abstractNumId w:val="3"/>
  </w:num>
  <w:num w:numId="15">
    <w:abstractNumId w:val="24"/>
  </w:num>
  <w:num w:numId="16">
    <w:abstractNumId w:val="11"/>
  </w:num>
  <w:num w:numId="17">
    <w:abstractNumId w:val="19"/>
  </w:num>
  <w:num w:numId="18">
    <w:abstractNumId w:val="14"/>
  </w:num>
  <w:num w:numId="19">
    <w:abstractNumId w:val="28"/>
  </w:num>
  <w:num w:numId="20">
    <w:abstractNumId w:val="16"/>
  </w:num>
  <w:num w:numId="21">
    <w:abstractNumId w:val="20"/>
  </w:num>
  <w:num w:numId="22">
    <w:abstractNumId w:val="23"/>
  </w:num>
  <w:num w:numId="23">
    <w:abstractNumId w:val="6"/>
  </w:num>
  <w:num w:numId="24">
    <w:abstractNumId w:val="22"/>
  </w:num>
  <w:num w:numId="25">
    <w:abstractNumId w:val="27"/>
  </w:num>
  <w:num w:numId="26">
    <w:abstractNumId w:val="25"/>
  </w:num>
  <w:num w:numId="27">
    <w:abstractNumId w:val="18"/>
  </w:num>
  <w:num w:numId="28">
    <w:abstractNumId w:val="1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63D"/>
    <w:rsid w:val="000036E3"/>
    <w:rsid w:val="0001071F"/>
    <w:rsid w:val="00015BA0"/>
    <w:rsid w:val="00020CC8"/>
    <w:rsid w:val="000212F4"/>
    <w:rsid w:val="00022590"/>
    <w:rsid w:val="000256EF"/>
    <w:rsid w:val="000277BF"/>
    <w:rsid w:val="00034989"/>
    <w:rsid w:val="00041C05"/>
    <w:rsid w:val="0004587B"/>
    <w:rsid w:val="0004600A"/>
    <w:rsid w:val="00054CAC"/>
    <w:rsid w:val="00062D3F"/>
    <w:rsid w:val="0006558C"/>
    <w:rsid w:val="000657C9"/>
    <w:rsid w:val="000657EF"/>
    <w:rsid w:val="00065C66"/>
    <w:rsid w:val="00070F94"/>
    <w:rsid w:val="000812E5"/>
    <w:rsid w:val="0008786E"/>
    <w:rsid w:val="00087946"/>
    <w:rsid w:val="00087998"/>
    <w:rsid w:val="00090986"/>
    <w:rsid w:val="00095EBB"/>
    <w:rsid w:val="000A4112"/>
    <w:rsid w:val="000A4C43"/>
    <w:rsid w:val="000A5225"/>
    <w:rsid w:val="000B4ED7"/>
    <w:rsid w:val="000C037E"/>
    <w:rsid w:val="000C1D82"/>
    <w:rsid w:val="000E1200"/>
    <w:rsid w:val="000E4962"/>
    <w:rsid w:val="000F16DE"/>
    <w:rsid w:val="0010150E"/>
    <w:rsid w:val="0010169A"/>
    <w:rsid w:val="00102906"/>
    <w:rsid w:val="00107E60"/>
    <w:rsid w:val="00110980"/>
    <w:rsid w:val="001131AD"/>
    <w:rsid w:val="00116E0F"/>
    <w:rsid w:val="00117B4C"/>
    <w:rsid w:val="001333E5"/>
    <w:rsid w:val="00135A2C"/>
    <w:rsid w:val="0013689A"/>
    <w:rsid w:val="00140F15"/>
    <w:rsid w:val="00142573"/>
    <w:rsid w:val="00142C13"/>
    <w:rsid w:val="00150001"/>
    <w:rsid w:val="00151AF9"/>
    <w:rsid w:val="001521E2"/>
    <w:rsid w:val="00153534"/>
    <w:rsid w:val="0016017E"/>
    <w:rsid w:val="0016056A"/>
    <w:rsid w:val="0016303F"/>
    <w:rsid w:val="00172107"/>
    <w:rsid w:val="00172684"/>
    <w:rsid w:val="00172A27"/>
    <w:rsid w:val="00177401"/>
    <w:rsid w:val="001805A6"/>
    <w:rsid w:val="00181123"/>
    <w:rsid w:val="001836BD"/>
    <w:rsid w:val="00191767"/>
    <w:rsid w:val="001934D4"/>
    <w:rsid w:val="00193D62"/>
    <w:rsid w:val="001A0790"/>
    <w:rsid w:val="001A3961"/>
    <w:rsid w:val="001A5646"/>
    <w:rsid w:val="001B0E57"/>
    <w:rsid w:val="001B12A8"/>
    <w:rsid w:val="001C3B6A"/>
    <w:rsid w:val="001C62D9"/>
    <w:rsid w:val="001C6A65"/>
    <w:rsid w:val="001D24BB"/>
    <w:rsid w:val="001D378D"/>
    <w:rsid w:val="001D6893"/>
    <w:rsid w:val="001E1EF8"/>
    <w:rsid w:val="001E66DB"/>
    <w:rsid w:val="001E7D73"/>
    <w:rsid w:val="001F1BA0"/>
    <w:rsid w:val="00202102"/>
    <w:rsid w:val="002033B2"/>
    <w:rsid w:val="00210D9B"/>
    <w:rsid w:val="00212B2E"/>
    <w:rsid w:val="0022178A"/>
    <w:rsid w:val="00225488"/>
    <w:rsid w:val="002279E9"/>
    <w:rsid w:val="002320B6"/>
    <w:rsid w:val="00233484"/>
    <w:rsid w:val="0023498F"/>
    <w:rsid w:val="0023711C"/>
    <w:rsid w:val="002404DF"/>
    <w:rsid w:val="0024731F"/>
    <w:rsid w:val="00247DCC"/>
    <w:rsid w:val="00247FA6"/>
    <w:rsid w:val="002568D7"/>
    <w:rsid w:val="00263106"/>
    <w:rsid w:val="002756CF"/>
    <w:rsid w:val="00276011"/>
    <w:rsid w:val="002761C6"/>
    <w:rsid w:val="00282F99"/>
    <w:rsid w:val="00284D86"/>
    <w:rsid w:val="00287F86"/>
    <w:rsid w:val="00294B02"/>
    <w:rsid w:val="00295629"/>
    <w:rsid w:val="002956CC"/>
    <w:rsid w:val="002959BD"/>
    <w:rsid w:val="00296C53"/>
    <w:rsid w:val="002A0260"/>
    <w:rsid w:val="002A1909"/>
    <w:rsid w:val="002A6FFA"/>
    <w:rsid w:val="002A75B3"/>
    <w:rsid w:val="002B21AC"/>
    <w:rsid w:val="002B6539"/>
    <w:rsid w:val="002B7D33"/>
    <w:rsid w:val="002C02F1"/>
    <w:rsid w:val="002D2DA5"/>
    <w:rsid w:val="002D3D92"/>
    <w:rsid w:val="002E0E27"/>
    <w:rsid w:val="002F1A2D"/>
    <w:rsid w:val="002F485A"/>
    <w:rsid w:val="002F734A"/>
    <w:rsid w:val="00301F02"/>
    <w:rsid w:val="00302884"/>
    <w:rsid w:val="003030FE"/>
    <w:rsid w:val="00317815"/>
    <w:rsid w:val="0032003D"/>
    <w:rsid w:val="003201F7"/>
    <w:rsid w:val="0032356B"/>
    <w:rsid w:val="00323FF2"/>
    <w:rsid w:val="003320B0"/>
    <w:rsid w:val="00334A99"/>
    <w:rsid w:val="003467A8"/>
    <w:rsid w:val="003510F6"/>
    <w:rsid w:val="00351736"/>
    <w:rsid w:val="003548A6"/>
    <w:rsid w:val="003557E7"/>
    <w:rsid w:val="00363066"/>
    <w:rsid w:val="00363479"/>
    <w:rsid w:val="00366430"/>
    <w:rsid w:val="00367A44"/>
    <w:rsid w:val="003726EA"/>
    <w:rsid w:val="0037471D"/>
    <w:rsid w:val="00375D3A"/>
    <w:rsid w:val="003760C5"/>
    <w:rsid w:val="00377F66"/>
    <w:rsid w:val="00383F12"/>
    <w:rsid w:val="00394141"/>
    <w:rsid w:val="0039590E"/>
    <w:rsid w:val="00395962"/>
    <w:rsid w:val="003960AA"/>
    <w:rsid w:val="003A08CC"/>
    <w:rsid w:val="003B02F4"/>
    <w:rsid w:val="003B47BD"/>
    <w:rsid w:val="003C0938"/>
    <w:rsid w:val="003C1C61"/>
    <w:rsid w:val="003C3D0B"/>
    <w:rsid w:val="003C4A62"/>
    <w:rsid w:val="003C6B7A"/>
    <w:rsid w:val="003C74D4"/>
    <w:rsid w:val="003D3F6F"/>
    <w:rsid w:val="003D499A"/>
    <w:rsid w:val="003E066B"/>
    <w:rsid w:val="003E2564"/>
    <w:rsid w:val="003E4EA9"/>
    <w:rsid w:val="003E5D1B"/>
    <w:rsid w:val="003E6564"/>
    <w:rsid w:val="003E72BF"/>
    <w:rsid w:val="003F14B1"/>
    <w:rsid w:val="003F6F12"/>
    <w:rsid w:val="003F76F5"/>
    <w:rsid w:val="00402E85"/>
    <w:rsid w:val="0040460B"/>
    <w:rsid w:val="004051BC"/>
    <w:rsid w:val="004059E3"/>
    <w:rsid w:val="004162F2"/>
    <w:rsid w:val="00421067"/>
    <w:rsid w:val="00423B4F"/>
    <w:rsid w:val="004261D1"/>
    <w:rsid w:val="004320D6"/>
    <w:rsid w:val="00433227"/>
    <w:rsid w:val="00433565"/>
    <w:rsid w:val="00433741"/>
    <w:rsid w:val="0043406D"/>
    <w:rsid w:val="00434E99"/>
    <w:rsid w:val="0043605F"/>
    <w:rsid w:val="00440E4B"/>
    <w:rsid w:val="00442732"/>
    <w:rsid w:val="0044796A"/>
    <w:rsid w:val="00454DDA"/>
    <w:rsid w:val="004550B7"/>
    <w:rsid w:val="00457B15"/>
    <w:rsid w:val="00460630"/>
    <w:rsid w:val="00467D73"/>
    <w:rsid w:val="0047040D"/>
    <w:rsid w:val="00471011"/>
    <w:rsid w:val="00475BB6"/>
    <w:rsid w:val="00482CD9"/>
    <w:rsid w:val="00492877"/>
    <w:rsid w:val="00496A7E"/>
    <w:rsid w:val="004B1981"/>
    <w:rsid w:val="004B60F8"/>
    <w:rsid w:val="004C104B"/>
    <w:rsid w:val="004C59BA"/>
    <w:rsid w:val="004D1DCB"/>
    <w:rsid w:val="004D29E8"/>
    <w:rsid w:val="004D4D8E"/>
    <w:rsid w:val="004D552F"/>
    <w:rsid w:val="004D5543"/>
    <w:rsid w:val="004E5B85"/>
    <w:rsid w:val="004E6BD6"/>
    <w:rsid w:val="004F20ED"/>
    <w:rsid w:val="004F34F6"/>
    <w:rsid w:val="004F78E6"/>
    <w:rsid w:val="005020B9"/>
    <w:rsid w:val="00502943"/>
    <w:rsid w:val="005056A2"/>
    <w:rsid w:val="00506080"/>
    <w:rsid w:val="0051497C"/>
    <w:rsid w:val="00516B39"/>
    <w:rsid w:val="005250FE"/>
    <w:rsid w:val="005316C0"/>
    <w:rsid w:val="00531CFD"/>
    <w:rsid w:val="005377A4"/>
    <w:rsid w:val="00541514"/>
    <w:rsid w:val="005428F9"/>
    <w:rsid w:val="0054291D"/>
    <w:rsid w:val="00544D2D"/>
    <w:rsid w:val="005474E1"/>
    <w:rsid w:val="0055276B"/>
    <w:rsid w:val="0055380E"/>
    <w:rsid w:val="00553D9D"/>
    <w:rsid w:val="005568BC"/>
    <w:rsid w:val="0055796E"/>
    <w:rsid w:val="00563605"/>
    <w:rsid w:val="00565C1E"/>
    <w:rsid w:val="0057186A"/>
    <w:rsid w:val="005728E1"/>
    <w:rsid w:val="00575C4A"/>
    <w:rsid w:val="00577D6A"/>
    <w:rsid w:val="0058581C"/>
    <w:rsid w:val="00590823"/>
    <w:rsid w:val="00591319"/>
    <w:rsid w:val="005936DD"/>
    <w:rsid w:val="005A1478"/>
    <w:rsid w:val="005A34BB"/>
    <w:rsid w:val="005B10D3"/>
    <w:rsid w:val="005B14F4"/>
    <w:rsid w:val="005B24E4"/>
    <w:rsid w:val="005B58F6"/>
    <w:rsid w:val="005B6D9B"/>
    <w:rsid w:val="005C18FB"/>
    <w:rsid w:val="005C1E31"/>
    <w:rsid w:val="005C52C0"/>
    <w:rsid w:val="005C6312"/>
    <w:rsid w:val="005D11BD"/>
    <w:rsid w:val="005D2D69"/>
    <w:rsid w:val="005D3761"/>
    <w:rsid w:val="005D4DCE"/>
    <w:rsid w:val="005D7E20"/>
    <w:rsid w:val="005E4854"/>
    <w:rsid w:val="005E550C"/>
    <w:rsid w:val="005E5F90"/>
    <w:rsid w:val="005F309A"/>
    <w:rsid w:val="005F3E05"/>
    <w:rsid w:val="005F4481"/>
    <w:rsid w:val="0060281E"/>
    <w:rsid w:val="006075FF"/>
    <w:rsid w:val="0061218B"/>
    <w:rsid w:val="006134E8"/>
    <w:rsid w:val="00624FE2"/>
    <w:rsid w:val="00625378"/>
    <w:rsid w:val="00634779"/>
    <w:rsid w:val="00636E67"/>
    <w:rsid w:val="00643B76"/>
    <w:rsid w:val="00646FC4"/>
    <w:rsid w:val="00652325"/>
    <w:rsid w:val="00652A92"/>
    <w:rsid w:val="0065479B"/>
    <w:rsid w:val="006555AA"/>
    <w:rsid w:val="00660B06"/>
    <w:rsid w:val="00661C88"/>
    <w:rsid w:val="00661E76"/>
    <w:rsid w:val="006643DB"/>
    <w:rsid w:val="006676B1"/>
    <w:rsid w:val="0067289F"/>
    <w:rsid w:val="00672BAA"/>
    <w:rsid w:val="00672F4E"/>
    <w:rsid w:val="006803D0"/>
    <w:rsid w:val="006811B6"/>
    <w:rsid w:val="006861F2"/>
    <w:rsid w:val="006A06B3"/>
    <w:rsid w:val="006A4E5E"/>
    <w:rsid w:val="006A6846"/>
    <w:rsid w:val="006B0476"/>
    <w:rsid w:val="006B0FF5"/>
    <w:rsid w:val="006B23D3"/>
    <w:rsid w:val="006B40CB"/>
    <w:rsid w:val="006B4779"/>
    <w:rsid w:val="006B6F08"/>
    <w:rsid w:val="006B7B0B"/>
    <w:rsid w:val="006D1D8A"/>
    <w:rsid w:val="006D342A"/>
    <w:rsid w:val="006D373B"/>
    <w:rsid w:val="006D72C0"/>
    <w:rsid w:val="006E1BD6"/>
    <w:rsid w:val="006E38CB"/>
    <w:rsid w:val="006E38F7"/>
    <w:rsid w:val="006F0536"/>
    <w:rsid w:val="006F0923"/>
    <w:rsid w:val="007008F9"/>
    <w:rsid w:val="007059E7"/>
    <w:rsid w:val="007108DA"/>
    <w:rsid w:val="00710A81"/>
    <w:rsid w:val="0071336B"/>
    <w:rsid w:val="007162FB"/>
    <w:rsid w:val="00733670"/>
    <w:rsid w:val="00733E33"/>
    <w:rsid w:val="007367F2"/>
    <w:rsid w:val="0074100F"/>
    <w:rsid w:val="007427B7"/>
    <w:rsid w:val="00753F7B"/>
    <w:rsid w:val="007620C3"/>
    <w:rsid w:val="00763CFC"/>
    <w:rsid w:val="007651FD"/>
    <w:rsid w:val="00765BCA"/>
    <w:rsid w:val="007724CD"/>
    <w:rsid w:val="00775EEE"/>
    <w:rsid w:val="00775F09"/>
    <w:rsid w:val="007771AC"/>
    <w:rsid w:val="007773AC"/>
    <w:rsid w:val="007822C3"/>
    <w:rsid w:val="00784EDE"/>
    <w:rsid w:val="00786BD7"/>
    <w:rsid w:val="00787A02"/>
    <w:rsid w:val="007904CA"/>
    <w:rsid w:val="007918A2"/>
    <w:rsid w:val="00792236"/>
    <w:rsid w:val="007A325F"/>
    <w:rsid w:val="007A73A3"/>
    <w:rsid w:val="007B17B3"/>
    <w:rsid w:val="007B2B4C"/>
    <w:rsid w:val="007B4128"/>
    <w:rsid w:val="007B6E16"/>
    <w:rsid w:val="007C32E7"/>
    <w:rsid w:val="007C3738"/>
    <w:rsid w:val="007C38D3"/>
    <w:rsid w:val="007D2020"/>
    <w:rsid w:val="007D29D6"/>
    <w:rsid w:val="007D4679"/>
    <w:rsid w:val="007D5192"/>
    <w:rsid w:val="007D5E3E"/>
    <w:rsid w:val="007E1D1E"/>
    <w:rsid w:val="007E24AE"/>
    <w:rsid w:val="007E731F"/>
    <w:rsid w:val="007E7F96"/>
    <w:rsid w:val="007F4363"/>
    <w:rsid w:val="007F51BA"/>
    <w:rsid w:val="007F5C49"/>
    <w:rsid w:val="007F6927"/>
    <w:rsid w:val="007F7552"/>
    <w:rsid w:val="007F77C6"/>
    <w:rsid w:val="00815480"/>
    <w:rsid w:val="00821392"/>
    <w:rsid w:val="008216C9"/>
    <w:rsid w:val="008216D1"/>
    <w:rsid w:val="00822567"/>
    <w:rsid w:val="00824765"/>
    <w:rsid w:val="00824E9E"/>
    <w:rsid w:val="008256E4"/>
    <w:rsid w:val="00830B9A"/>
    <w:rsid w:val="00836653"/>
    <w:rsid w:val="00836D63"/>
    <w:rsid w:val="00840D16"/>
    <w:rsid w:val="00846439"/>
    <w:rsid w:val="0084727B"/>
    <w:rsid w:val="008509BF"/>
    <w:rsid w:val="00856DE8"/>
    <w:rsid w:val="008575FF"/>
    <w:rsid w:val="00865B13"/>
    <w:rsid w:val="0087351B"/>
    <w:rsid w:val="0088365B"/>
    <w:rsid w:val="008843F8"/>
    <w:rsid w:val="008862E5"/>
    <w:rsid w:val="00886880"/>
    <w:rsid w:val="0089584E"/>
    <w:rsid w:val="008969EE"/>
    <w:rsid w:val="008979D0"/>
    <w:rsid w:val="008A0FA3"/>
    <w:rsid w:val="008A790D"/>
    <w:rsid w:val="008A7980"/>
    <w:rsid w:val="008B0D77"/>
    <w:rsid w:val="008B0F9A"/>
    <w:rsid w:val="008B3D5E"/>
    <w:rsid w:val="008C28A1"/>
    <w:rsid w:val="008C6896"/>
    <w:rsid w:val="008C6CA6"/>
    <w:rsid w:val="008C6E38"/>
    <w:rsid w:val="008C717B"/>
    <w:rsid w:val="008D34AA"/>
    <w:rsid w:val="008D542D"/>
    <w:rsid w:val="008E06F3"/>
    <w:rsid w:val="008E0E63"/>
    <w:rsid w:val="008E56DC"/>
    <w:rsid w:val="008E59D1"/>
    <w:rsid w:val="0090218C"/>
    <w:rsid w:val="00903558"/>
    <w:rsid w:val="00911366"/>
    <w:rsid w:val="00914817"/>
    <w:rsid w:val="009154DD"/>
    <w:rsid w:val="00917CE0"/>
    <w:rsid w:val="00923DE2"/>
    <w:rsid w:val="009244DD"/>
    <w:rsid w:val="009350DA"/>
    <w:rsid w:val="00936153"/>
    <w:rsid w:val="009412BC"/>
    <w:rsid w:val="009426F2"/>
    <w:rsid w:val="009447F6"/>
    <w:rsid w:val="00947256"/>
    <w:rsid w:val="00950197"/>
    <w:rsid w:val="00970DEA"/>
    <w:rsid w:val="00973173"/>
    <w:rsid w:val="00973ECC"/>
    <w:rsid w:val="00974683"/>
    <w:rsid w:val="00977700"/>
    <w:rsid w:val="00980456"/>
    <w:rsid w:val="009807BF"/>
    <w:rsid w:val="00983863"/>
    <w:rsid w:val="00985D38"/>
    <w:rsid w:val="0098649A"/>
    <w:rsid w:val="00992F02"/>
    <w:rsid w:val="009936B6"/>
    <w:rsid w:val="00993E9B"/>
    <w:rsid w:val="009A05E3"/>
    <w:rsid w:val="009B1FE5"/>
    <w:rsid w:val="009B7097"/>
    <w:rsid w:val="009B77F0"/>
    <w:rsid w:val="009C4910"/>
    <w:rsid w:val="009D16B7"/>
    <w:rsid w:val="009D5CA8"/>
    <w:rsid w:val="009E574E"/>
    <w:rsid w:val="009E6337"/>
    <w:rsid w:val="009F19FD"/>
    <w:rsid w:val="00A00528"/>
    <w:rsid w:val="00A04105"/>
    <w:rsid w:val="00A06710"/>
    <w:rsid w:val="00A0680C"/>
    <w:rsid w:val="00A07B61"/>
    <w:rsid w:val="00A10B1E"/>
    <w:rsid w:val="00A11C08"/>
    <w:rsid w:val="00A2196A"/>
    <w:rsid w:val="00A30B9E"/>
    <w:rsid w:val="00A35B19"/>
    <w:rsid w:val="00A42372"/>
    <w:rsid w:val="00A428B5"/>
    <w:rsid w:val="00A42AC5"/>
    <w:rsid w:val="00A5528A"/>
    <w:rsid w:val="00A55BFA"/>
    <w:rsid w:val="00A56CB3"/>
    <w:rsid w:val="00A60C52"/>
    <w:rsid w:val="00A66828"/>
    <w:rsid w:val="00A6762B"/>
    <w:rsid w:val="00A70BD2"/>
    <w:rsid w:val="00A72027"/>
    <w:rsid w:val="00A72EB0"/>
    <w:rsid w:val="00A743EB"/>
    <w:rsid w:val="00A761B1"/>
    <w:rsid w:val="00A77E02"/>
    <w:rsid w:val="00A80A6E"/>
    <w:rsid w:val="00A82B71"/>
    <w:rsid w:val="00A845B6"/>
    <w:rsid w:val="00A8469F"/>
    <w:rsid w:val="00A85386"/>
    <w:rsid w:val="00A86237"/>
    <w:rsid w:val="00AA152B"/>
    <w:rsid w:val="00AA56BF"/>
    <w:rsid w:val="00AB3E02"/>
    <w:rsid w:val="00AB56C9"/>
    <w:rsid w:val="00AB6E07"/>
    <w:rsid w:val="00AC2AE8"/>
    <w:rsid w:val="00AD76A6"/>
    <w:rsid w:val="00AE4EB8"/>
    <w:rsid w:val="00AE5E5C"/>
    <w:rsid w:val="00AF2EE0"/>
    <w:rsid w:val="00AF5181"/>
    <w:rsid w:val="00B02A64"/>
    <w:rsid w:val="00B06392"/>
    <w:rsid w:val="00B129E7"/>
    <w:rsid w:val="00B14423"/>
    <w:rsid w:val="00B16B31"/>
    <w:rsid w:val="00B21E52"/>
    <w:rsid w:val="00B23D76"/>
    <w:rsid w:val="00B26BC6"/>
    <w:rsid w:val="00B278C3"/>
    <w:rsid w:val="00B27EA1"/>
    <w:rsid w:val="00B30A5C"/>
    <w:rsid w:val="00B411A9"/>
    <w:rsid w:val="00B55F3F"/>
    <w:rsid w:val="00B57A45"/>
    <w:rsid w:val="00B616C2"/>
    <w:rsid w:val="00B61E3C"/>
    <w:rsid w:val="00B62B4D"/>
    <w:rsid w:val="00B648DA"/>
    <w:rsid w:val="00B64A75"/>
    <w:rsid w:val="00B65995"/>
    <w:rsid w:val="00B70430"/>
    <w:rsid w:val="00B7229F"/>
    <w:rsid w:val="00B72C60"/>
    <w:rsid w:val="00B769AA"/>
    <w:rsid w:val="00B807F0"/>
    <w:rsid w:val="00B80C29"/>
    <w:rsid w:val="00B83D25"/>
    <w:rsid w:val="00B90014"/>
    <w:rsid w:val="00B923D8"/>
    <w:rsid w:val="00B9474D"/>
    <w:rsid w:val="00B94B1D"/>
    <w:rsid w:val="00B950BC"/>
    <w:rsid w:val="00B96FE7"/>
    <w:rsid w:val="00BA4220"/>
    <w:rsid w:val="00BA558B"/>
    <w:rsid w:val="00BB0D4F"/>
    <w:rsid w:val="00BB3986"/>
    <w:rsid w:val="00BB4245"/>
    <w:rsid w:val="00BC444B"/>
    <w:rsid w:val="00BC5248"/>
    <w:rsid w:val="00BD2721"/>
    <w:rsid w:val="00BD3059"/>
    <w:rsid w:val="00BF0B86"/>
    <w:rsid w:val="00BF0D89"/>
    <w:rsid w:val="00BF7BFB"/>
    <w:rsid w:val="00C014E0"/>
    <w:rsid w:val="00C0456F"/>
    <w:rsid w:val="00C059F0"/>
    <w:rsid w:val="00C07541"/>
    <w:rsid w:val="00C10061"/>
    <w:rsid w:val="00C119DC"/>
    <w:rsid w:val="00C141F1"/>
    <w:rsid w:val="00C23025"/>
    <w:rsid w:val="00C230B0"/>
    <w:rsid w:val="00C23C81"/>
    <w:rsid w:val="00C24BE5"/>
    <w:rsid w:val="00C2504A"/>
    <w:rsid w:val="00C30365"/>
    <w:rsid w:val="00C34164"/>
    <w:rsid w:val="00C35356"/>
    <w:rsid w:val="00C41AF7"/>
    <w:rsid w:val="00C45380"/>
    <w:rsid w:val="00C53219"/>
    <w:rsid w:val="00C5385B"/>
    <w:rsid w:val="00C57916"/>
    <w:rsid w:val="00C60A39"/>
    <w:rsid w:val="00C66D8E"/>
    <w:rsid w:val="00C70583"/>
    <w:rsid w:val="00C73E69"/>
    <w:rsid w:val="00C75308"/>
    <w:rsid w:val="00C76015"/>
    <w:rsid w:val="00C80E50"/>
    <w:rsid w:val="00C823C7"/>
    <w:rsid w:val="00C85513"/>
    <w:rsid w:val="00C86E6C"/>
    <w:rsid w:val="00C94659"/>
    <w:rsid w:val="00C964E1"/>
    <w:rsid w:val="00CA2615"/>
    <w:rsid w:val="00CA3264"/>
    <w:rsid w:val="00CA4912"/>
    <w:rsid w:val="00CA6128"/>
    <w:rsid w:val="00CA63DD"/>
    <w:rsid w:val="00CB0508"/>
    <w:rsid w:val="00CB0E66"/>
    <w:rsid w:val="00CB3E03"/>
    <w:rsid w:val="00CB49AA"/>
    <w:rsid w:val="00CB78DF"/>
    <w:rsid w:val="00CC1D83"/>
    <w:rsid w:val="00CC48ED"/>
    <w:rsid w:val="00CD5B4D"/>
    <w:rsid w:val="00CE0697"/>
    <w:rsid w:val="00CE17C7"/>
    <w:rsid w:val="00CF6710"/>
    <w:rsid w:val="00CF707C"/>
    <w:rsid w:val="00D046CE"/>
    <w:rsid w:val="00D0623C"/>
    <w:rsid w:val="00D06CA7"/>
    <w:rsid w:val="00D07CA3"/>
    <w:rsid w:val="00D1164B"/>
    <w:rsid w:val="00D12C73"/>
    <w:rsid w:val="00D1339D"/>
    <w:rsid w:val="00D17C58"/>
    <w:rsid w:val="00D204C5"/>
    <w:rsid w:val="00D21144"/>
    <w:rsid w:val="00D258BB"/>
    <w:rsid w:val="00D266CC"/>
    <w:rsid w:val="00D31441"/>
    <w:rsid w:val="00D330D0"/>
    <w:rsid w:val="00D336F1"/>
    <w:rsid w:val="00D3398F"/>
    <w:rsid w:val="00D3733A"/>
    <w:rsid w:val="00D40740"/>
    <w:rsid w:val="00D41B09"/>
    <w:rsid w:val="00D43E4D"/>
    <w:rsid w:val="00D50A5E"/>
    <w:rsid w:val="00D51100"/>
    <w:rsid w:val="00D526BD"/>
    <w:rsid w:val="00D55FAE"/>
    <w:rsid w:val="00D654B1"/>
    <w:rsid w:val="00D670BD"/>
    <w:rsid w:val="00D67D71"/>
    <w:rsid w:val="00D74D33"/>
    <w:rsid w:val="00D84795"/>
    <w:rsid w:val="00D85709"/>
    <w:rsid w:val="00D87989"/>
    <w:rsid w:val="00D90107"/>
    <w:rsid w:val="00D90560"/>
    <w:rsid w:val="00D92066"/>
    <w:rsid w:val="00D94DBA"/>
    <w:rsid w:val="00D965EE"/>
    <w:rsid w:val="00DB09C1"/>
    <w:rsid w:val="00DB28C1"/>
    <w:rsid w:val="00DB3065"/>
    <w:rsid w:val="00DB40D8"/>
    <w:rsid w:val="00DB72A0"/>
    <w:rsid w:val="00DC0CAE"/>
    <w:rsid w:val="00DC1763"/>
    <w:rsid w:val="00DE1D19"/>
    <w:rsid w:val="00DE2134"/>
    <w:rsid w:val="00DE2814"/>
    <w:rsid w:val="00DE32B3"/>
    <w:rsid w:val="00DE3E0B"/>
    <w:rsid w:val="00E00C59"/>
    <w:rsid w:val="00E04E71"/>
    <w:rsid w:val="00E051AA"/>
    <w:rsid w:val="00E1054D"/>
    <w:rsid w:val="00E12FCF"/>
    <w:rsid w:val="00E146A9"/>
    <w:rsid w:val="00E147F7"/>
    <w:rsid w:val="00E226B8"/>
    <w:rsid w:val="00E30C78"/>
    <w:rsid w:val="00E320CF"/>
    <w:rsid w:val="00E339FB"/>
    <w:rsid w:val="00E33C55"/>
    <w:rsid w:val="00E35531"/>
    <w:rsid w:val="00E3647D"/>
    <w:rsid w:val="00E41977"/>
    <w:rsid w:val="00E42D75"/>
    <w:rsid w:val="00E42F52"/>
    <w:rsid w:val="00E4660C"/>
    <w:rsid w:val="00E46F5D"/>
    <w:rsid w:val="00E50608"/>
    <w:rsid w:val="00E53D4F"/>
    <w:rsid w:val="00E5563E"/>
    <w:rsid w:val="00E602E9"/>
    <w:rsid w:val="00E60F9B"/>
    <w:rsid w:val="00E62FA9"/>
    <w:rsid w:val="00E65295"/>
    <w:rsid w:val="00E701D5"/>
    <w:rsid w:val="00E91518"/>
    <w:rsid w:val="00E9678E"/>
    <w:rsid w:val="00E97D74"/>
    <w:rsid w:val="00EA13B0"/>
    <w:rsid w:val="00EA18C4"/>
    <w:rsid w:val="00EA31BA"/>
    <w:rsid w:val="00EA405B"/>
    <w:rsid w:val="00EA6A7D"/>
    <w:rsid w:val="00EA7A9A"/>
    <w:rsid w:val="00EB71BD"/>
    <w:rsid w:val="00EC237B"/>
    <w:rsid w:val="00ED0789"/>
    <w:rsid w:val="00ED422F"/>
    <w:rsid w:val="00EE5D81"/>
    <w:rsid w:val="00EF104D"/>
    <w:rsid w:val="00EF394B"/>
    <w:rsid w:val="00F01E10"/>
    <w:rsid w:val="00F04E2C"/>
    <w:rsid w:val="00F077E3"/>
    <w:rsid w:val="00F12164"/>
    <w:rsid w:val="00F132B6"/>
    <w:rsid w:val="00F13D8E"/>
    <w:rsid w:val="00F15062"/>
    <w:rsid w:val="00F20F6C"/>
    <w:rsid w:val="00F216F9"/>
    <w:rsid w:val="00F21B90"/>
    <w:rsid w:val="00F21E52"/>
    <w:rsid w:val="00F25E20"/>
    <w:rsid w:val="00F26241"/>
    <w:rsid w:val="00F266FF"/>
    <w:rsid w:val="00F27D5B"/>
    <w:rsid w:val="00F31956"/>
    <w:rsid w:val="00F31A28"/>
    <w:rsid w:val="00F32EB0"/>
    <w:rsid w:val="00F33363"/>
    <w:rsid w:val="00F336DA"/>
    <w:rsid w:val="00F35D41"/>
    <w:rsid w:val="00F3603F"/>
    <w:rsid w:val="00F36198"/>
    <w:rsid w:val="00F40851"/>
    <w:rsid w:val="00F6236C"/>
    <w:rsid w:val="00F648FF"/>
    <w:rsid w:val="00F64B10"/>
    <w:rsid w:val="00F65571"/>
    <w:rsid w:val="00F70ACE"/>
    <w:rsid w:val="00F72558"/>
    <w:rsid w:val="00F7417B"/>
    <w:rsid w:val="00F75226"/>
    <w:rsid w:val="00F810AE"/>
    <w:rsid w:val="00F815FC"/>
    <w:rsid w:val="00F81661"/>
    <w:rsid w:val="00F81B23"/>
    <w:rsid w:val="00F84FF3"/>
    <w:rsid w:val="00F858C2"/>
    <w:rsid w:val="00FA3890"/>
    <w:rsid w:val="00FA69E9"/>
    <w:rsid w:val="00FC1D23"/>
    <w:rsid w:val="00FC5DCF"/>
    <w:rsid w:val="00FD0F82"/>
    <w:rsid w:val="00FD1BF0"/>
    <w:rsid w:val="00FD26CB"/>
    <w:rsid w:val="00FE025E"/>
    <w:rsid w:val="00FE2536"/>
    <w:rsid w:val="00FE7DDA"/>
    <w:rsid w:val="00FF0910"/>
    <w:rsid w:val="00FF120A"/>
    <w:rsid w:val="00FF4A44"/>
    <w:rsid w:val="00FF5155"/>
    <w:rsid w:val="00FF540F"/>
    <w:rsid w:val="00FF5D54"/>
    <w:rsid w:val="00FF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BA9B927"/>
  <w15:chartTrackingRefBased/>
  <w15:docId w15:val="{A8C9DEAA-4453-440C-9F33-C21A4EEB3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FE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605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页眉 字符1"/>
    <w:link w:val="a3"/>
    <w:rPr>
      <w:kern w:val="2"/>
      <w:sz w:val="18"/>
      <w:szCs w:val="18"/>
    </w:rPr>
  </w:style>
  <w:style w:type="character" w:customStyle="1" w:styleId="12">
    <w:name w:val="页脚 字符1"/>
    <w:link w:val="a4"/>
    <w:rPr>
      <w:kern w:val="2"/>
      <w:sz w:val="18"/>
      <w:szCs w:val="18"/>
    </w:rPr>
  </w:style>
  <w:style w:type="paragraph" w:styleId="a3">
    <w:name w:val="header"/>
    <w:basedOn w:val="a"/>
    <w:link w:val="1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Date"/>
    <w:basedOn w:val="a"/>
    <w:next w:val="a"/>
    <w:link w:val="a6"/>
    <w:uiPriority w:val="99"/>
    <w:pPr>
      <w:ind w:leftChars="2500" w:left="100"/>
    </w:pPr>
  </w:style>
  <w:style w:type="paragraph" w:styleId="a4">
    <w:name w:val="footer"/>
    <w:basedOn w:val="a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7">
    <w:name w:val="Balloon Text"/>
    <w:basedOn w:val="a"/>
    <w:link w:val="a8"/>
    <w:uiPriority w:val="99"/>
    <w:rPr>
      <w:sz w:val="18"/>
      <w:szCs w:val="18"/>
    </w:rPr>
  </w:style>
  <w:style w:type="paragraph" w:customStyle="1" w:styleId="p0">
    <w:name w:val="p0"/>
    <w:basedOn w:val="a"/>
    <w:rsid w:val="00F07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5A34BB"/>
    <w:pPr>
      <w:ind w:firstLineChars="200" w:firstLine="420"/>
    </w:pPr>
    <w:rPr>
      <w:rFonts w:ascii="Calibri" w:hAnsi="Calibri"/>
      <w:szCs w:val="22"/>
    </w:rPr>
  </w:style>
  <w:style w:type="character" w:customStyle="1" w:styleId="aa">
    <w:name w:val="页眉 字符"/>
    <w:uiPriority w:val="99"/>
    <w:rsid w:val="005A34BB"/>
    <w:rPr>
      <w:rFonts w:ascii="Calibri" w:eastAsia="宋体" w:hAnsi="Calibri"/>
      <w:sz w:val="18"/>
      <w:szCs w:val="18"/>
    </w:rPr>
  </w:style>
  <w:style w:type="character" w:customStyle="1" w:styleId="ab">
    <w:name w:val="页脚 字符"/>
    <w:uiPriority w:val="99"/>
    <w:rsid w:val="005A34BB"/>
    <w:rPr>
      <w:rFonts w:ascii="Calibri" w:eastAsia="宋体" w:hAnsi="Calibri"/>
      <w:sz w:val="18"/>
      <w:szCs w:val="18"/>
    </w:rPr>
  </w:style>
  <w:style w:type="character" w:styleId="ac">
    <w:name w:val="Hyperlink"/>
    <w:uiPriority w:val="99"/>
    <w:rsid w:val="005A34BB"/>
    <w:rPr>
      <w:rFonts w:cs="Times New Roman"/>
      <w:color w:val="0000FF"/>
      <w:u w:val="single"/>
    </w:rPr>
  </w:style>
  <w:style w:type="character" w:customStyle="1" w:styleId="a8">
    <w:name w:val="批注框文本 字符"/>
    <w:link w:val="a7"/>
    <w:uiPriority w:val="99"/>
    <w:rsid w:val="005A34BB"/>
    <w:rPr>
      <w:kern w:val="2"/>
      <w:sz w:val="18"/>
      <w:szCs w:val="18"/>
    </w:rPr>
  </w:style>
  <w:style w:type="numbering" w:customStyle="1" w:styleId="13">
    <w:name w:val="无列表1"/>
    <w:next w:val="a2"/>
    <w:uiPriority w:val="99"/>
    <w:semiHidden/>
    <w:unhideWhenUsed/>
    <w:rsid w:val="005A34BB"/>
  </w:style>
  <w:style w:type="paragraph" w:styleId="ad">
    <w:name w:val="Body Text Indent"/>
    <w:basedOn w:val="a"/>
    <w:link w:val="ae"/>
    <w:rsid w:val="005A34BB"/>
    <w:pPr>
      <w:ind w:firstLineChars="200" w:firstLine="600"/>
    </w:pPr>
    <w:rPr>
      <w:rFonts w:ascii="仿宋_GB2312" w:eastAsia="仿宋_GB2312" w:hint="eastAsia"/>
      <w:sz w:val="30"/>
    </w:rPr>
  </w:style>
  <w:style w:type="character" w:customStyle="1" w:styleId="ae">
    <w:name w:val="正文文本缩进 字符"/>
    <w:link w:val="ad"/>
    <w:rsid w:val="005A34BB"/>
    <w:rPr>
      <w:rFonts w:ascii="仿宋_GB2312" w:eastAsia="仿宋_GB2312"/>
      <w:kern w:val="2"/>
      <w:sz w:val="30"/>
      <w:szCs w:val="24"/>
    </w:rPr>
  </w:style>
  <w:style w:type="paragraph" w:styleId="af">
    <w:name w:val="Normal (Web)"/>
    <w:basedOn w:val="a"/>
    <w:rsid w:val="005A34BB"/>
    <w:pPr>
      <w:widowControl/>
      <w:spacing w:before="100" w:beforeAutospacing="1" w:after="100" w:afterAutospacing="1" w:line="360" w:lineRule="auto"/>
      <w:jc w:val="left"/>
    </w:pPr>
    <w:rPr>
      <w:rFonts w:ascii="宋体" w:hAnsi="宋体"/>
      <w:kern w:val="0"/>
      <w:szCs w:val="21"/>
    </w:rPr>
  </w:style>
  <w:style w:type="character" w:customStyle="1" w:styleId="a6">
    <w:name w:val="日期 字符"/>
    <w:link w:val="a5"/>
    <w:uiPriority w:val="99"/>
    <w:rsid w:val="005A34BB"/>
    <w:rPr>
      <w:kern w:val="2"/>
      <w:sz w:val="21"/>
      <w:szCs w:val="24"/>
    </w:rPr>
  </w:style>
  <w:style w:type="paragraph" w:customStyle="1" w:styleId="xl29">
    <w:name w:val="xl29"/>
    <w:basedOn w:val="a"/>
    <w:rsid w:val="005A34BB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36"/>
      <w:szCs w:val="36"/>
    </w:rPr>
  </w:style>
  <w:style w:type="paragraph" w:customStyle="1" w:styleId="14">
    <w:name w:val="列出段落1"/>
    <w:basedOn w:val="a"/>
    <w:rsid w:val="005A34BB"/>
    <w:pPr>
      <w:ind w:firstLineChars="200" w:firstLine="420"/>
    </w:pPr>
    <w:rPr>
      <w:rFonts w:ascii="Calibri" w:hAnsi="Calibri" w:cs="黑体"/>
      <w:szCs w:val="22"/>
    </w:rPr>
  </w:style>
  <w:style w:type="character" w:styleId="af0">
    <w:name w:val="page number"/>
    <w:rsid w:val="005A34BB"/>
  </w:style>
  <w:style w:type="character" w:styleId="af1">
    <w:name w:val="annotation reference"/>
    <w:rsid w:val="005A34BB"/>
    <w:rPr>
      <w:sz w:val="21"/>
      <w:szCs w:val="21"/>
    </w:rPr>
  </w:style>
  <w:style w:type="paragraph" w:styleId="af2">
    <w:name w:val="annotation text"/>
    <w:basedOn w:val="a"/>
    <w:link w:val="af3"/>
    <w:rsid w:val="005A34BB"/>
    <w:pPr>
      <w:jc w:val="left"/>
    </w:pPr>
  </w:style>
  <w:style w:type="character" w:customStyle="1" w:styleId="af3">
    <w:name w:val="批注文字 字符"/>
    <w:link w:val="af2"/>
    <w:rsid w:val="005A34B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rsid w:val="005A34BB"/>
    <w:rPr>
      <w:b/>
      <w:bCs/>
    </w:rPr>
  </w:style>
  <w:style w:type="character" w:customStyle="1" w:styleId="af5">
    <w:name w:val="批注主题 字符"/>
    <w:link w:val="af4"/>
    <w:rsid w:val="005A34BB"/>
    <w:rPr>
      <w:b/>
      <w:bCs/>
      <w:kern w:val="2"/>
      <w:sz w:val="21"/>
      <w:szCs w:val="24"/>
    </w:rPr>
  </w:style>
  <w:style w:type="table" w:styleId="af6">
    <w:name w:val="Table Grid"/>
    <w:basedOn w:val="a1"/>
    <w:uiPriority w:val="59"/>
    <w:rsid w:val="005A34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7">
    <w:name w:val="Revision"/>
    <w:hidden/>
    <w:uiPriority w:val="99"/>
    <w:semiHidden/>
    <w:rsid w:val="005A34BB"/>
    <w:rPr>
      <w:rFonts w:ascii="Calibri" w:hAnsi="Calibri"/>
      <w:kern w:val="2"/>
      <w:sz w:val="21"/>
      <w:szCs w:val="22"/>
    </w:rPr>
  </w:style>
  <w:style w:type="table" w:customStyle="1" w:styleId="15">
    <w:name w:val="网格型1"/>
    <w:basedOn w:val="a1"/>
    <w:next w:val="af6"/>
    <w:uiPriority w:val="59"/>
    <w:rsid w:val="00A42372"/>
    <w:rPr>
      <w:rFonts w:ascii="等线" w:eastAsia="等线" w:hAnsi="等线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标题 1 字符"/>
    <w:link w:val="1"/>
    <w:rsid w:val="0016056A"/>
    <w:rPr>
      <w:b/>
      <w:bCs/>
      <w:kern w:val="44"/>
      <w:sz w:val="44"/>
      <w:szCs w:val="44"/>
    </w:rPr>
  </w:style>
  <w:style w:type="numbering" w:customStyle="1" w:styleId="2">
    <w:name w:val="无列表2"/>
    <w:next w:val="a2"/>
    <w:uiPriority w:val="99"/>
    <w:semiHidden/>
    <w:unhideWhenUsed/>
    <w:rsid w:val="00AB56C9"/>
  </w:style>
  <w:style w:type="character" w:styleId="af8">
    <w:name w:val="Strong"/>
    <w:qFormat/>
    <w:rsid w:val="001A3961"/>
    <w:rPr>
      <w:b/>
      <w:bCs/>
    </w:rPr>
  </w:style>
  <w:style w:type="table" w:customStyle="1" w:styleId="20">
    <w:name w:val="网格型2"/>
    <w:basedOn w:val="a1"/>
    <w:next w:val="af6"/>
    <w:uiPriority w:val="39"/>
    <w:rsid w:val="003F6F1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2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24B73-2E88-4EE3-8D8E-59B57805F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320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国家中医药管理局请示报告单</dc:title>
  <dc:subject/>
  <dc:creator>yb</dc:creator>
  <cp:keywords/>
  <dc:description/>
  <cp:lastModifiedBy>wln</cp:lastModifiedBy>
  <cp:revision>5</cp:revision>
  <cp:lastPrinted>2020-07-16T03:05:00Z</cp:lastPrinted>
  <dcterms:created xsi:type="dcterms:W3CDTF">2020-07-16T02:19:00Z</dcterms:created>
  <dcterms:modified xsi:type="dcterms:W3CDTF">2021-01-12T08:50:00Z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