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B3D94" w:rsidRDefault="00BB3D94" w:rsidP="00A25957">
      <w:pPr>
        <w:pStyle w:val="2"/>
        <w:spacing w:line="600" w:lineRule="exact"/>
        <w:jc w:val="center"/>
        <w:rPr>
          <w:rFonts w:ascii="方正小标宋简体" w:eastAsia="方正小标宋简体" w:hAnsi="方正小标宋简体" w:hint="eastAsia"/>
          <w:b w:val="0"/>
          <w:bCs w:val="0"/>
          <w:sz w:val="36"/>
          <w:szCs w:val="36"/>
        </w:rPr>
      </w:pPr>
      <w:r w:rsidRPr="00E81B3E">
        <w:rPr>
          <w:rFonts w:ascii="方正小标宋简体" w:eastAsia="方正小标宋简体" w:hAnsi="方正小标宋简体" w:hint="eastAsia"/>
          <w:b w:val="0"/>
          <w:bCs w:val="0"/>
          <w:sz w:val="36"/>
          <w:szCs w:val="36"/>
        </w:rPr>
        <w:t>大肠息肉（结肠息肉）中医护理方案</w:t>
      </w:r>
    </w:p>
    <w:p w:rsidR="006C1CBF" w:rsidRPr="006C1CBF" w:rsidRDefault="006C1CBF" w:rsidP="006C1CBF">
      <w:pPr>
        <w:jc w:val="center"/>
      </w:pPr>
      <w:r w:rsidRPr="00BD3216">
        <w:rPr>
          <w:rFonts w:ascii="方正小标宋简体" w:eastAsia="方正小标宋简体" w:hAnsi="宋体" w:hint="eastAsia"/>
          <w:sz w:val="36"/>
        </w:rPr>
        <w:t>（试</w:t>
      </w:r>
      <w:r>
        <w:rPr>
          <w:rFonts w:ascii="方正小标宋简体" w:eastAsia="方正小标宋简体" w:hAnsi="宋体" w:hint="eastAsia"/>
          <w:sz w:val="36"/>
        </w:rPr>
        <w:t xml:space="preserve"> </w:t>
      </w:r>
      <w:r w:rsidRPr="00BD3216">
        <w:rPr>
          <w:rFonts w:ascii="方正小标宋简体" w:eastAsia="方正小标宋简体" w:hAnsi="宋体" w:hint="eastAsia"/>
          <w:sz w:val="36"/>
        </w:rPr>
        <w:t>行）</w:t>
      </w:r>
    </w:p>
    <w:p w:rsidR="00BB3D94" w:rsidRPr="00D8552D" w:rsidRDefault="00F57244" w:rsidP="003D3854">
      <w:pPr>
        <w:spacing w:line="600" w:lineRule="exact"/>
        <w:ind w:left="0" w:firstLineChars="200" w:firstLine="480"/>
        <w:rPr>
          <w:rFonts w:ascii="黑体" w:eastAsia="黑体"/>
          <w:sz w:val="24"/>
          <w:szCs w:val="24"/>
        </w:rPr>
      </w:pPr>
      <w:r w:rsidRPr="00D8552D">
        <w:rPr>
          <w:rFonts w:ascii="黑体" w:eastAsia="黑体" w:hint="eastAsia"/>
          <w:sz w:val="24"/>
          <w:szCs w:val="24"/>
        </w:rPr>
        <w:t>一、</w:t>
      </w:r>
      <w:r w:rsidR="00BB3D94" w:rsidRPr="00D8552D">
        <w:rPr>
          <w:rFonts w:ascii="黑体" w:eastAsia="黑体" w:hint="eastAsia"/>
          <w:sz w:val="24"/>
          <w:szCs w:val="24"/>
        </w:rPr>
        <w:t>常见证候要点</w:t>
      </w:r>
    </w:p>
    <w:p w:rsidR="00BB3D94" w:rsidRPr="003D3854" w:rsidRDefault="00BB3D94" w:rsidP="003D3854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3D3854">
        <w:rPr>
          <w:rFonts w:ascii="宋体" w:hAnsi="宋体" w:hint="eastAsia"/>
          <w:sz w:val="24"/>
          <w:szCs w:val="24"/>
        </w:rPr>
        <w:t>（一）</w:t>
      </w:r>
      <w:r w:rsidRPr="00F44045">
        <w:rPr>
          <w:rFonts w:ascii="宋体" w:hAnsi="宋体" w:hint="eastAsia"/>
          <w:sz w:val="24"/>
          <w:szCs w:val="24"/>
        </w:rPr>
        <w:t>湿</w:t>
      </w:r>
      <w:proofErr w:type="gramStart"/>
      <w:r w:rsidRPr="00F44045">
        <w:rPr>
          <w:rFonts w:ascii="宋体" w:hAnsi="宋体" w:hint="eastAsia"/>
          <w:sz w:val="24"/>
          <w:szCs w:val="24"/>
        </w:rPr>
        <w:t>瘀</w:t>
      </w:r>
      <w:proofErr w:type="gramEnd"/>
      <w:r w:rsidRPr="00F44045">
        <w:rPr>
          <w:rFonts w:ascii="宋体" w:hAnsi="宋体" w:hint="eastAsia"/>
          <w:sz w:val="24"/>
          <w:szCs w:val="24"/>
        </w:rPr>
        <w:t>阻滞证：</w:t>
      </w:r>
      <w:r w:rsidRPr="003D3854">
        <w:rPr>
          <w:rFonts w:ascii="宋体" w:hAnsi="宋体" w:hint="eastAsia"/>
          <w:sz w:val="24"/>
          <w:szCs w:val="24"/>
        </w:rPr>
        <w:t>大</w:t>
      </w:r>
      <w:r w:rsidRPr="003D3854">
        <w:rPr>
          <w:rFonts w:ascii="宋体" w:hAnsi="宋体"/>
          <w:sz w:val="24"/>
          <w:szCs w:val="24"/>
        </w:rPr>
        <w:t>便</w:t>
      </w:r>
      <w:proofErr w:type="gramStart"/>
      <w:r w:rsidRPr="003D3854">
        <w:rPr>
          <w:rFonts w:ascii="宋体" w:hAnsi="宋体"/>
          <w:sz w:val="24"/>
          <w:szCs w:val="24"/>
        </w:rPr>
        <w:t>溏</w:t>
      </w:r>
      <w:proofErr w:type="gramEnd"/>
      <w:r w:rsidRPr="003D3854">
        <w:rPr>
          <w:rFonts w:ascii="宋体" w:hAnsi="宋体" w:hint="eastAsia"/>
          <w:sz w:val="24"/>
          <w:szCs w:val="24"/>
        </w:rPr>
        <w:t>烂</w:t>
      </w:r>
      <w:r w:rsidRPr="003D3854">
        <w:rPr>
          <w:rFonts w:ascii="宋体" w:hAnsi="宋体"/>
          <w:sz w:val="24"/>
          <w:szCs w:val="24"/>
        </w:rPr>
        <w:t>不爽</w:t>
      </w:r>
      <w:r w:rsidRPr="003D3854">
        <w:rPr>
          <w:rFonts w:ascii="宋体" w:hAnsi="宋体" w:hint="eastAsia"/>
          <w:sz w:val="24"/>
          <w:szCs w:val="24"/>
        </w:rPr>
        <w:t>或粘液便</w:t>
      </w:r>
      <w:r w:rsidRPr="003D3854">
        <w:rPr>
          <w:rFonts w:ascii="宋体" w:hAnsi="宋体"/>
          <w:sz w:val="24"/>
          <w:szCs w:val="24"/>
        </w:rPr>
        <w:t>，</w:t>
      </w:r>
      <w:proofErr w:type="gramStart"/>
      <w:r w:rsidRPr="003D3854">
        <w:rPr>
          <w:rFonts w:ascii="宋体" w:hAnsi="宋体" w:hint="eastAsia"/>
          <w:sz w:val="24"/>
          <w:szCs w:val="24"/>
        </w:rPr>
        <w:t>或见便下</w:t>
      </w:r>
      <w:proofErr w:type="gramEnd"/>
      <w:r w:rsidRPr="003D3854">
        <w:rPr>
          <w:rFonts w:ascii="宋体" w:hAnsi="宋体" w:hint="eastAsia"/>
          <w:sz w:val="24"/>
          <w:szCs w:val="24"/>
        </w:rPr>
        <w:t>鲜红或暗红血液，或腹痛</w:t>
      </w:r>
      <w:r w:rsidR="005E1896" w:rsidRPr="003D3854">
        <w:rPr>
          <w:rFonts w:ascii="宋体" w:hAnsi="宋体" w:hint="eastAsia"/>
          <w:sz w:val="24"/>
          <w:szCs w:val="24"/>
        </w:rPr>
        <w:t>腹胀，或腹部不适，</w:t>
      </w:r>
      <w:proofErr w:type="gramStart"/>
      <w:r w:rsidR="005E1896" w:rsidRPr="003D3854">
        <w:rPr>
          <w:rFonts w:ascii="宋体" w:hAnsi="宋体" w:hint="eastAsia"/>
          <w:sz w:val="24"/>
          <w:szCs w:val="24"/>
        </w:rPr>
        <w:t>脘</w:t>
      </w:r>
      <w:proofErr w:type="gramEnd"/>
      <w:r w:rsidR="005E1896" w:rsidRPr="003D3854">
        <w:rPr>
          <w:rFonts w:ascii="宋体" w:hAnsi="宋体" w:hint="eastAsia"/>
          <w:sz w:val="24"/>
          <w:szCs w:val="24"/>
        </w:rPr>
        <w:t>闷纳少。舌质偏暗或有瘀点、瘀斑，苔白厚或腻</w:t>
      </w:r>
      <w:r w:rsidRPr="003D3854">
        <w:rPr>
          <w:rFonts w:ascii="宋体" w:hAnsi="宋体" w:hint="eastAsia"/>
          <w:sz w:val="24"/>
          <w:szCs w:val="24"/>
        </w:rPr>
        <w:t>。</w:t>
      </w:r>
    </w:p>
    <w:p w:rsidR="00BB3D94" w:rsidRPr="003D3854" w:rsidRDefault="002C7F35" w:rsidP="003D3854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3D3854">
        <w:rPr>
          <w:rFonts w:ascii="宋体" w:hAnsi="宋体" w:hint="eastAsia"/>
          <w:sz w:val="24"/>
          <w:szCs w:val="24"/>
        </w:rPr>
        <w:t>（二</w:t>
      </w:r>
      <w:r w:rsidRPr="00F44045">
        <w:rPr>
          <w:rFonts w:ascii="宋体" w:hAnsi="宋体" w:hint="eastAsia"/>
          <w:sz w:val="24"/>
          <w:szCs w:val="24"/>
        </w:rPr>
        <w:t>）</w:t>
      </w:r>
      <w:r w:rsidR="00BB3D94" w:rsidRPr="00F44045">
        <w:rPr>
          <w:rFonts w:ascii="宋体" w:hAnsi="宋体" w:hint="eastAsia"/>
          <w:sz w:val="24"/>
          <w:szCs w:val="24"/>
        </w:rPr>
        <w:t>肠道湿热证：</w:t>
      </w:r>
      <w:r w:rsidR="00BB3D94" w:rsidRPr="003D3854">
        <w:rPr>
          <w:rFonts w:ascii="宋体" w:hAnsi="宋体"/>
          <w:sz w:val="24"/>
          <w:szCs w:val="24"/>
        </w:rPr>
        <w:t>腹胀</w:t>
      </w:r>
      <w:r w:rsidR="00BB3D94" w:rsidRPr="003D3854">
        <w:rPr>
          <w:rFonts w:ascii="宋体" w:hAnsi="宋体" w:hint="eastAsia"/>
          <w:sz w:val="24"/>
          <w:szCs w:val="24"/>
        </w:rPr>
        <w:t>腹痛，大便</w:t>
      </w:r>
      <w:proofErr w:type="gramStart"/>
      <w:r w:rsidR="00BB3D94" w:rsidRPr="003D3854">
        <w:rPr>
          <w:rFonts w:ascii="宋体" w:hAnsi="宋体" w:hint="eastAsia"/>
          <w:sz w:val="24"/>
          <w:szCs w:val="24"/>
        </w:rPr>
        <w:t>溏</w:t>
      </w:r>
      <w:proofErr w:type="gramEnd"/>
      <w:r w:rsidR="00BB3D94" w:rsidRPr="003D3854">
        <w:rPr>
          <w:rFonts w:ascii="宋体" w:hAnsi="宋体" w:hint="eastAsia"/>
          <w:sz w:val="24"/>
          <w:szCs w:val="24"/>
        </w:rPr>
        <w:t>泻，或粘液便，泻下不爽而秽臭</w:t>
      </w:r>
      <w:r w:rsidR="00BB3D94" w:rsidRPr="003D3854">
        <w:rPr>
          <w:rFonts w:ascii="宋体" w:hAnsi="宋体"/>
          <w:sz w:val="24"/>
          <w:szCs w:val="24"/>
        </w:rPr>
        <w:t>，</w:t>
      </w:r>
      <w:r w:rsidR="00BB3D94" w:rsidRPr="003D3854">
        <w:rPr>
          <w:rFonts w:ascii="宋体" w:hAnsi="宋体" w:hint="eastAsia"/>
          <w:sz w:val="24"/>
          <w:szCs w:val="24"/>
        </w:rPr>
        <w:t>或有便血，或</w:t>
      </w:r>
      <w:r w:rsidR="005E1896" w:rsidRPr="003D3854">
        <w:rPr>
          <w:rFonts w:ascii="宋体" w:hAnsi="宋体" w:hint="eastAsia"/>
          <w:sz w:val="24"/>
          <w:szCs w:val="24"/>
        </w:rPr>
        <w:t>大便秘结，兼口渴喜饮，小便黄，肛门灼热坠胀，舌质偏红，舌苔黄腻</w:t>
      </w:r>
      <w:r w:rsidR="00BB3D94" w:rsidRPr="003D3854">
        <w:rPr>
          <w:rFonts w:ascii="宋体" w:hAnsi="宋体" w:hint="eastAsia"/>
          <w:sz w:val="24"/>
          <w:szCs w:val="24"/>
        </w:rPr>
        <w:t>。</w:t>
      </w:r>
    </w:p>
    <w:p w:rsidR="00BB3D94" w:rsidRPr="003D3854" w:rsidRDefault="002C7F35" w:rsidP="003D3854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3D3854">
        <w:rPr>
          <w:rFonts w:ascii="宋体" w:hAnsi="宋体" w:hint="eastAsia"/>
          <w:sz w:val="24"/>
          <w:szCs w:val="24"/>
        </w:rPr>
        <w:t>（三）</w:t>
      </w:r>
      <w:r w:rsidR="00BB3D94" w:rsidRPr="003D3854">
        <w:rPr>
          <w:rFonts w:ascii="宋体" w:hAnsi="宋体" w:hint="eastAsia"/>
          <w:sz w:val="24"/>
          <w:szCs w:val="24"/>
        </w:rPr>
        <w:t>气滞血</w:t>
      </w:r>
      <w:proofErr w:type="gramStart"/>
      <w:r w:rsidR="00BB3D94" w:rsidRPr="003D3854">
        <w:rPr>
          <w:rFonts w:ascii="宋体" w:hAnsi="宋体" w:hint="eastAsia"/>
          <w:sz w:val="24"/>
          <w:szCs w:val="24"/>
        </w:rPr>
        <w:t>瘀</w:t>
      </w:r>
      <w:proofErr w:type="gramEnd"/>
      <w:r w:rsidR="00BB3D94" w:rsidRPr="003D3854">
        <w:rPr>
          <w:rFonts w:ascii="宋体" w:hAnsi="宋体" w:hint="eastAsia"/>
          <w:sz w:val="24"/>
          <w:szCs w:val="24"/>
        </w:rPr>
        <w:t>证：</w:t>
      </w:r>
      <w:proofErr w:type="gramStart"/>
      <w:r w:rsidR="00BB3D94" w:rsidRPr="003D3854">
        <w:rPr>
          <w:rFonts w:ascii="宋体" w:hAnsi="宋体"/>
          <w:sz w:val="24"/>
          <w:szCs w:val="24"/>
        </w:rPr>
        <w:t>脘</w:t>
      </w:r>
      <w:proofErr w:type="gramEnd"/>
      <w:r w:rsidR="00BB3D94" w:rsidRPr="003D3854">
        <w:rPr>
          <w:rFonts w:ascii="宋体" w:hAnsi="宋体"/>
          <w:sz w:val="24"/>
          <w:szCs w:val="24"/>
        </w:rPr>
        <w:t>腹胀</w:t>
      </w:r>
      <w:proofErr w:type="gramStart"/>
      <w:r w:rsidR="00BB3D94" w:rsidRPr="003D3854">
        <w:rPr>
          <w:rFonts w:ascii="宋体" w:hAnsi="宋体"/>
          <w:sz w:val="24"/>
          <w:szCs w:val="24"/>
        </w:rPr>
        <w:t>闷</w:t>
      </w:r>
      <w:proofErr w:type="gramEnd"/>
      <w:r w:rsidR="00BB3D94" w:rsidRPr="003D3854">
        <w:rPr>
          <w:rFonts w:ascii="宋体" w:hAnsi="宋体" w:hint="eastAsia"/>
          <w:sz w:val="24"/>
          <w:szCs w:val="24"/>
        </w:rPr>
        <w:t>疼痛，或</w:t>
      </w:r>
      <w:r w:rsidR="00BB3D94" w:rsidRPr="003D3854">
        <w:rPr>
          <w:rFonts w:ascii="宋体" w:hAnsi="宋体"/>
          <w:sz w:val="24"/>
          <w:szCs w:val="24"/>
        </w:rPr>
        <w:t>有刺痛</w:t>
      </w:r>
      <w:r w:rsidR="00BB3D94" w:rsidRPr="003D3854">
        <w:rPr>
          <w:rFonts w:ascii="宋体" w:hAnsi="宋体" w:hint="eastAsia"/>
          <w:sz w:val="24"/>
          <w:szCs w:val="24"/>
        </w:rPr>
        <w:t>，便秘、便血或大便</w:t>
      </w:r>
      <w:proofErr w:type="gramStart"/>
      <w:r w:rsidR="00BB3D94" w:rsidRPr="003D3854">
        <w:rPr>
          <w:rFonts w:ascii="宋体" w:hAnsi="宋体" w:hint="eastAsia"/>
          <w:sz w:val="24"/>
          <w:szCs w:val="24"/>
        </w:rPr>
        <w:t>溏</w:t>
      </w:r>
      <w:proofErr w:type="gramEnd"/>
      <w:r w:rsidR="00BB3D94" w:rsidRPr="003D3854">
        <w:rPr>
          <w:rFonts w:ascii="宋体" w:hAnsi="宋体" w:hint="eastAsia"/>
          <w:sz w:val="24"/>
          <w:szCs w:val="24"/>
        </w:rPr>
        <w:t>烂，</w:t>
      </w:r>
      <w:r w:rsidR="00BB3D94" w:rsidRPr="003D3854">
        <w:rPr>
          <w:rFonts w:ascii="宋体" w:hAnsi="宋体"/>
          <w:sz w:val="24"/>
          <w:szCs w:val="24"/>
        </w:rPr>
        <w:t>或有痞块，时消时聚，</w:t>
      </w:r>
      <w:r w:rsidR="00BB3D94" w:rsidRPr="003D3854">
        <w:rPr>
          <w:rFonts w:ascii="宋体" w:hAnsi="宋体" w:hint="eastAsia"/>
          <w:sz w:val="24"/>
          <w:szCs w:val="24"/>
        </w:rPr>
        <w:t>舌质偏暗</w:t>
      </w:r>
      <w:r w:rsidR="00BB3D94" w:rsidRPr="003D3854">
        <w:rPr>
          <w:rFonts w:ascii="宋体" w:hAnsi="宋体"/>
          <w:sz w:val="24"/>
          <w:szCs w:val="24"/>
        </w:rPr>
        <w:t>或有</w:t>
      </w:r>
      <w:r w:rsidR="00BB3D94" w:rsidRPr="003D3854">
        <w:rPr>
          <w:rFonts w:ascii="宋体" w:hAnsi="宋体" w:hint="eastAsia"/>
          <w:sz w:val="24"/>
          <w:szCs w:val="24"/>
        </w:rPr>
        <w:t>瘀</w:t>
      </w:r>
      <w:r w:rsidR="005E1896" w:rsidRPr="003D3854">
        <w:rPr>
          <w:rFonts w:ascii="宋体" w:hAnsi="宋体"/>
          <w:sz w:val="24"/>
          <w:szCs w:val="24"/>
        </w:rPr>
        <w:t>斑</w:t>
      </w:r>
      <w:r w:rsidR="00BB3D94" w:rsidRPr="003D3854">
        <w:rPr>
          <w:rFonts w:ascii="宋体" w:hAnsi="宋体"/>
          <w:sz w:val="24"/>
          <w:szCs w:val="24"/>
        </w:rPr>
        <w:t>。</w:t>
      </w:r>
    </w:p>
    <w:p w:rsidR="00BB3D94" w:rsidRPr="003D3854" w:rsidRDefault="002C7F35" w:rsidP="003D3854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3D3854">
        <w:rPr>
          <w:rFonts w:ascii="宋体" w:hAnsi="宋体" w:hint="eastAsia"/>
          <w:sz w:val="24"/>
          <w:szCs w:val="24"/>
        </w:rPr>
        <w:t>（四）</w:t>
      </w:r>
      <w:r w:rsidR="00BB3D94" w:rsidRPr="003D3854">
        <w:rPr>
          <w:rFonts w:ascii="宋体" w:hAnsi="宋体" w:hint="eastAsia"/>
          <w:sz w:val="24"/>
          <w:szCs w:val="24"/>
        </w:rPr>
        <w:t>脾虚夹</w:t>
      </w:r>
      <w:proofErr w:type="gramStart"/>
      <w:r w:rsidR="00BB3D94" w:rsidRPr="003D3854">
        <w:rPr>
          <w:rFonts w:ascii="宋体" w:hAnsi="宋体" w:hint="eastAsia"/>
          <w:sz w:val="24"/>
          <w:szCs w:val="24"/>
        </w:rPr>
        <w:t>瘀</w:t>
      </w:r>
      <w:proofErr w:type="gramEnd"/>
      <w:r w:rsidR="00BB3D94" w:rsidRPr="003D3854">
        <w:rPr>
          <w:rFonts w:ascii="宋体" w:hAnsi="宋体" w:hint="eastAsia"/>
          <w:sz w:val="24"/>
          <w:szCs w:val="24"/>
        </w:rPr>
        <w:t>证：见腹痛隐作，大便</w:t>
      </w:r>
      <w:proofErr w:type="gramStart"/>
      <w:r w:rsidR="00BB3D94" w:rsidRPr="003D3854">
        <w:rPr>
          <w:rFonts w:ascii="宋体" w:hAnsi="宋体" w:hint="eastAsia"/>
          <w:sz w:val="24"/>
          <w:szCs w:val="24"/>
        </w:rPr>
        <w:t>溏</w:t>
      </w:r>
      <w:proofErr w:type="gramEnd"/>
      <w:r w:rsidR="00BB3D94" w:rsidRPr="003D3854">
        <w:rPr>
          <w:rFonts w:ascii="宋体" w:hAnsi="宋体" w:hint="eastAsia"/>
          <w:sz w:val="24"/>
          <w:szCs w:val="24"/>
        </w:rPr>
        <w:t>薄，便血色淡，神倦乏力，</w:t>
      </w:r>
      <w:r w:rsidR="005E1896" w:rsidRPr="003D3854">
        <w:rPr>
          <w:rFonts w:ascii="宋体" w:hAnsi="宋体" w:hint="eastAsia"/>
          <w:sz w:val="24"/>
          <w:szCs w:val="24"/>
        </w:rPr>
        <w:t>面色萎黄，纳呆，或畏寒、四肢欠温，舌质淡胖而暗，或有瘀斑、瘀点</w:t>
      </w:r>
      <w:r w:rsidR="00BB3D94" w:rsidRPr="003D3854">
        <w:rPr>
          <w:rFonts w:ascii="宋体" w:hAnsi="宋体" w:hint="eastAsia"/>
          <w:sz w:val="24"/>
          <w:szCs w:val="24"/>
        </w:rPr>
        <w:t>。</w:t>
      </w:r>
    </w:p>
    <w:p w:rsidR="003D3854" w:rsidRDefault="003D3854" w:rsidP="003D3854">
      <w:pPr>
        <w:spacing w:line="600" w:lineRule="exact"/>
        <w:ind w:left="0" w:firstLineChars="200" w:firstLine="480"/>
        <w:rPr>
          <w:rFonts w:ascii="黑体" w:eastAsia="黑体" w:hAnsi="宋体"/>
          <w:sz w:val="24"/>
          <w:szCs w:val="24"/>
        </w:rPr>
      </w:pPr>
      <w:r w:rsidRPr="003D3854">
        <w:rPr>
          <w:rFonts w:ascii="黑体" w:eastAsia="黑体" w:hAnsi="宋体" w:hint="eastAsia"/>
          <w:sz w:val="24"/>
          <w:szCs w:val="24"/>
        </w:rPr>
        <w:t>二、</w:t>
      </w:r>
      <w:r w:rsidR="00BB3D94" w:rsidRPr="003D3854">
        <w:rPr>
          <w:rFonts w:ascii="黑体" w:eastAsia="黑体" w:hAnsi="宋体" w:hint="eastAsia"/>
          <w:sz w:val="24"/>
          <w:szCs w:val="24"/>
        </w:rPr>
        <w:t>常见症状/证</w:t>
      </w:r>
      <w:proofErr w:type="gramStart"/>
      <w:r w:rsidR="00BB3D94" w:rsidRPr="003D3854">
        <w:rPr>
          <w:rFonts w:ascii="黑体" w:eastAsia="黑体" w:hAnsi="宋体" w:hint="eastAsia"/>
          <w:sz w:val="24"/>
          <w:szCs w:val="24"/>
        </w:rPr>
        <w:t>候施护</w:t>
      </w:r>
      <w:proofErr w:type="gramEnd"/>
    </w:p>
    <w:p w:rsidR="00A13CE0" w:rsidRPr="003D3854" w:rsidRDefault="00B661F5" w:rsidP="003D3854">
      <w:pPr>
        <w:spacing w:line="600" w:lineRule="exact"/>
        <w:ind w:leftChars="227" w:left="477" w:firstLine="0"/>
        <w:rPr>
          <w:rFonts w:ascii="黑体" w:eastAsia="黑体" w:hAnsi="宋体"/>
          <w:sz w:val="24"/>
          <w:szCs w:val="24"/>
        </w:rPr>
      </w:pPr>
      <w:r w:rsidRPr="003D3854">
        <w:rPr>
          <w:rFonts w:ascii="宋体" w:hAnsi="宋体" w:hint="eastAsia"/>
          <w:sz w:val="24"/>
          <w:szCs w:val="24"/>
        </w:rPr>
        <w:t>（一）</w:t>
      </w:r>
      <w:r w:rsidR="00BB3D94" w:rsidRPr="003D3854">
        <w:rPr>
          <w:rFonts w:ascii="宋体" w:hAnsi="宋体" w:hint="eastAsia"/>
          <w:sz w:val="24"/>
          <w:szCs w:val="24"/>
        </w:rPr>
        <w:t>腹痛</w:t>
      </w:r>
    </w:p>
    <w:p w:rsidR="00BB3D94" w:rsidRPr="003D3854" w:rsidRDefault="0029368C" w:rsidP="0029368C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1.</w:t>
      </w:r>
      <w:r w:rsidR="00BB3D94" w:rsidRPr="003D3854">
        <w:rPr>
          <w:rFonts w:ascii="宋体" w:hAnsi="宋体" w:hint="eastAsia"/>
          <w:sz w:val="24"/>
          <w:szCs w:val="24"/>
        </w:rPr>
        <w:t>密切观察腹痛的部位、性质、发作时间及诱发因素，腹部剧烈疼痛时，注意观察患者神志、血压、心率变化。</w:t>
      </w:r>
    </w:p>
    <w:p w:rsidR="00BB3D94" w:rsidRPr="003D3854" w:rsidRDefault="0029368C" w:rsidP="0029368C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2.</w:t>
      </w:r>
      <w:r w:rsidR="00BB3D94" w:rsidRPr="003D3854">
        <w:rPr>
          <w:rFonts w:ascii="宋体" w:hAnsi="宋体" w:hint="eastAsia"/>
          <w:sz w:val="24"/>
          <w:szCs w:val="24"/>
        </w:rPr>
        <w:t>疼痛发作时，</w:t>
      </w:r>
      <w:r w:rsidR="00A13CE0" w:rsidRPr="003D3854">
        <w:rPr>
          <w:rFonts w:ascii="宋体" w:hAnsi="宋体" w:hint="eastAsia"/>
          <w:sz w:val="24"/>
          <w:szCs w:val="24"/>
        </w:rPr>
        <w:t>宜</w:t>
      </w:r>
      <w:r w:rsidR="00C207F4" w:rsidRPr="003D3854">
        <w:rPr>
          <w:rFonts w:ascii="宋体" w:hAnsi="宋体" w:hint="eastAsia"/>
          <w:sz w:val="24"/>
          <w:szCs w:val="24"/>
        </w:rPr>
        <w:t>卧床休息</w:t>
      </w:r>
      <w:r w:rsidR="00BB3D94" w:rsidRPr="003D3854">
        <w:rPr>
          <w:rFonts w:ascii="宋体" w:hAnsi="宋体" w:hint="eastAsia"/>
          <w:sz w:val="24"/>
          <w:szCs w:val="24"/>
        </w:rPr>
        <w:t>。</w:t>
      </w:r>
    </w:p>
    <w:p w:rsidR="00BB3D94" w:rsidRPr="00837D65" w:rsidRDefault="0029368C" w:rsidP="00200DE2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837D65">
        <w:rPr>
          <w:rFonts w:ascii="宋体" w:hAnsi="宋体" w:hint="eastAsia"/>
          <w:sz w:val="24"/>
          <w:szCs w:val="24"/>
        </w:rPr>
        <w:t>3.</w:t>
      </w:r>
      <w:proofErr w:type="gramStart"/>
      <w:r w:rsidR="00BB3D94" w:rsidRPr="00837D65">
        <w:rPr>
          <w:rFonts w:ascii="宋体" w:hAnsi="宋体" w:hint="eastAsia"/>
          <w:sz w:val="24"/>
          <w:szCs w:val="24"/>
        </w:rPr>
        <w:t>遵</w:t>
      </w:r>
      <w:proofErr w:type="gramEnd"/>
      <w:r w:rsidR="00BB3D94" w:rsidRPr="00837D65">
        <w:rPr>
          <w:rFonts w:ascii="宋体" w:hAnsi="宋体" w:hint="eastAsia"/>
          <w:sz w:val="24"/>
          <w:szCs w:val="24"/>
        </w:rPr>
        <w:t>医嘱穴位贴敷，取</w:t>
      </w:r>
      <w:r w:rsidR="00A73A26" w:rsidRPr="00837D65">
        <w:rPr>
          <w:rFonts w:ascii="宋体" w:hAnsi="宋体" w:hint="eastAsia"/>
          <w:sz w:val="24"/>
          <w:szCs w:val="24"/>
        </w:rPr>
        <w:t>中</w:t>
      </w:r>
      <w:proofErr w:type="gramStart"/>
      <w:r w:rsidR="00A73A26" w:rsidRPr="00837D65">
        <w:rPr>
          <w:rFonts w:ascii="宋体" w:hAnsi="宋体" w:hint="eastAsia"/>
          <w:sz w:val="24"/>
          <w:szCs w:val="24"/>
        </w:rPr>
        <w:t>脘</w:t>
      </w:r>
      <w:proofErr w:type="gramEnd"/>
      <w:r w:rsidR="00A73A26" w:rsidRPr="00837D65">
        <w:rPr>
          <w:rFonts w:ascii="宋体" w:hAnsi="宋体" w:hint="eastAsia"/>
          <w:sz w:val="24"/>
          <w:szCs w:val="24"/>
        </w:rPr>
        <w:t>、天枢、</w:t>
      </w:r>
      <w:r w:rsidR="00BB3D94" w:rsidRPr="00837D65">
        <w:rPr>
          <w:rFonts w:ascii="宋体" w:hAnsi="宋体" w:hint="eastAsia"/>
          <w:sz w:val="24"/>
          <w:szCs w:val="24"/>
        </w:rPr>
        <w:t>胃</w:t>
      </w:r>
      <w:proofErr w:type="gramStart"/>
      <w:r w:rsidR="00BB3D94" w:rsidRPr="00837D65">
        <w:rPr>
          <w:rFonts w:ascii="宋体" w:hAnsi="宋体" w:hint="eastAsia"/>
          <w:sz w:val="24"/>
          <w:szCs w:val="24"/>
        </w:rPr>
        <w:t>俞</w:t>
      </w:r>
      <w:proofErr w:type="gramEnd"/>
      <w:r w:rsidR="00BB3D94" w:rsidRPr="00837D65">
        <w:rPr>
          <w:rFonts w:ascii="宋体" w:hAnsi="宋体" w:hint="eastAsia"/>
          <w:sz w:val="24"/>
          <w:szCs w:val="24"/>
        </w:rPr>
        <w:t>、关元</w:t>
      </w:r>
      <w:r w:rsidR="007A5ADA" w:rsidRPr="00837D65">
        <w:rPr>
          <w:rFonts w:ascii="宋体" w:hAnsi="宋体" w:hint="eastAsia"/>
          <w:sz w:val="24"/>
          <w:szCs w:val="24"/>
        </w:rPr>
        <w:t>等穴</w:t>
      </w:r>
      <w:r w:rsidR="00BB3D94" w:rsidRPr="00837D65">
        <w:rPr>
          <w:rFonts w:ascii="宋体" w:hAnsi="宋体" w:hint="eastAsia"/>
          <w:sz w:val="24"/>
          <w:szCs w:val="24"/>
        </w:rPr>
        <w:t>。</w:t>
      </w:r>
    </w:p>
    <w:p w:rsidR="00BB3D94" w:rsidRPr="00837D65" w:rsidRDefault="0029368C" w:rsidP="00CC7D54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837D65">
        <w:rPr>
          <w:rFonts w:ascii="宋体" w:hAnsi="宋体" w:hint="eastAsia"/>
          <w:sz w:val="24"/>
          <w:szCs w:val="24"/>
        </w:rPr>
        <w:t>4.</w:t>
      </w:r>
      <w:proofErr w:type="gramStart"/>
      <w:r w:rsidR="00D9451F" w:rsidRPr="00837D65">
        <w:rPr>
          <w:rFonts w:ascii="宋体" w:hAnsi="宋体" w:hint="eastAsia"/>
          <w:sz w:val="24"/>
          <w:szCs w:val="24"/>
        </w:rPr>
        <w:t>遵</w:t>
      </w:r>
      <w:proofErr w:type="gramEnd"/>
      <w:r w:rsidR="00D9451F" w:rsidRPr="00837D65">
        <w:rPr>
          <w:rFonts w:ascii="宋体" w:hAnsi="宋体" w:hint="eastAsia"/>
          <w:sz w:val="24"/>
          <w:szCs w:val="24"/>
        </w:rPr>
        <w:t>医嘱耳穴贴压</w:t>
      </w:r>
      <w:r w:rsidR="00BB3D94" w:rsidRPr="00837D65">
        <w:rPr>
          <w:rFonts w:ascii="宋体" w:hAnsi="宋体" w:hint="eastAsia"/>
          <w:sz w:val="24"/>
          <w:szCs w:val="24"/>
        </w:rPr>
        <w:t>，取</w:t>
      </w:r>
      <w:r w:rsidR="005D69CC" w:rsidRPr="00837D65">
        <w:rPr>
          <w:rFonts w:ascii="宋体" w:hAnsi="宋体" w:hint="eastAsia"/>
          <w:sz w:val="24"/>
          <w:szCs w:val="24"/>
        </w:rPr>
        <w:t>大肠、脾、胃、神门、交感、腹、内分泌</w:t>
      </w:r>
      <w:r w:rsidR="00CC7D54" w:rsidRPr="00837D65">
        <w:rPr>
          <w:rFonts w:ascii="宋体" w:hAnsi="宋体" w:hint="eastAsia"/>
          <w:sz w:val="24"/>
          <w:szCs w:val="24"/>
        </w:rPr>
        <w:t>等穴</w:t>
      </w:r>
      <w:r w:rsidR="00BB3D94" w:rsidRPr="00837D65">
        <w:rPr>
          <w:rFonts w:ascii="宋体" w:hAnsi="宋体" w:hint="eastAsia"/>
          <w:sz w:val="24"/>
          <w:szCs w:val="24"/>
        </w:rPr>
        <w:t>。</w:t>
      </w:r>
    </w:p>
    <w:p w:rsidR="001913EE" w:rsidRPr="00837D65" w:rsidRDefault="0029368C" w:rsidP="003D41D2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837D65">
        <w:rPr>
          <w:rFonts w:ascii="宋体" w:hAnsi="宋体" w:hint="eastAsia"/>
          <w:sz w:val="24"/>
          <w:szCs w:val="24"/>
        </w:rPr>
        <w:t>5.</w:t>
      </w:r>
      <w:proofErr w:type="gramStart"/>
      <w:r w:rsidR="00D9451F" w:rsidRPr="00837D65">
        <w:rPr>
          <w:rFonts w:ascii="宋体" w:hAnsi="宋体" w:hint="eastAsia"/>
          <w:sz w:val="24"/>
          <w:szCs w:val="24"/>
        </w:rPr>
        <w:t>遵</w:t>
      </w:r>
      <w:proofErr w:type="gramEnd"/>
      <w:r w:rsidR="00D9451F" w:rsidRPr="00837D65">
        <w:rPr>
          <w:rFonts w:ascii="宋体" w:hAnsi="宋体" w:hint="eastAsia"/>
          <w:sz w:val="24"/>
          <w:szCs w:val="24"/>
        </w:rPr>
        <w:t>医嘱穴位注射，取</w:t>
      </w:r>
      <w:r w:rsidR="00BB3D94" w:rsidRPr="00837D65">
        <w:rPr>
          <w:rFonts w:ascii="宋体" w:hAnsi="宋体" w:hint="eastAsia"/>
          <w:sz w:val="24"/>
          <w:szCs w:val="24"/>
        </w:rPr>
        <w:t>天枢、三阴交、足三里</w:t>
      </w:r>
      <w:r w:rsidR="003D41D2" w:rsidRPr="00837D65">
        <w:rPr>
          <w:rFonts w:ascii="宋体" w:hAnsi="宋体" w:hint="eastAsia"/>
          <w:sz w:val="24"/>
          <w:szCs w:val="24"/>
        </w:rPr>
        <w:t>等穴</w:t>
      </w:r>
      <w:r w:rsidR="00BB3D94" w:rsidRPr="00837D65">
        <w:rPr>
          <w:rFonts w:ascii="宋体" w:hAnsi="宋体" w:hint="eastAsia"/>
          <w:sz w:val="24"/>
          <w:szCs w:val="24"/>
        </w:rPr>
        <w:t>。</w:t>
      </w:r>
    </w:p>
    <w:p w:rsidR="00084853" w:rsidRPr="00837D65" w:rsidRDefault="0029368C" w:rsidP="00074D00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837D65">
        <w:rPr>
          <w:rFonts w:ascii="宋体" w:hAnsi="宋体" w:hint="eastAsia"/>
          <w:sz w:val="24"/>
          <w:szCs w:val="24"/>
        </w:rPr>
        <w:t>6.</w:t>
      </w:r>
      <w:proofErr w:type="gramStart"/>
      <w:r w:rsidR="00070D16" w:rsidRPr="00837D65">
        <w:rPr>
          <w:rFonts w:ascii="宋体" w:hAnsi="宋体" w:hint="eastAsia"/>
          <w:sz w:val="24"/>
          <w:szCs w:val="24"/>
        </w:rPr>
        <w:t>遵</w:t>
      </w:r>
      <w:proofErr w:type="gramEnd"/>
      <w:r w:rsidR="00070D16" w:rsidRPr="00837D65">
        <w:rPr>
          <w:rFonts w:ascii="宋体" w:hAnsi="宋体" w:hint="eastAsia"/>
          <w:sz w:val="24"/>
          <w:szCs w:val="24"/>
        </w:rPr>
        <w:t>医嘱艾</w:t>
      </w:r>
      <w:proofErr w:type="gramStart"/>
      <w:r w:rsidR="00070D16" w:rsidRPr="00837D65">
        <w:rPr>
          <w:rFonts w:ascii="宋体" w:hAnsi="宋体" w:hint="eastAsia"/>
          <w:sz w:val="24"/>
          <w:szCs w:val="24"/>
        </w:rPr>
        <w:t>灸</w:t>
      </w:r>
      <w:proofErr w:type="gramEnd"/>
      <w:r w:rsidR="00074D00" w:rsidRPr="00837D65">
        <w:rPr>
          <w:rFonts w:ascii="宋体" w:hAnsi="宋体" w:hint="eastAsia"/>
          <w:sz w:val="24"/>
          <w:szCs w:val="24"/>
        </w:rPr>
        <w:t>，</w:t>
      </w:r>
      <w:r w:rsidR="00D9451F" w:rsidRPr="00837D65">
        <w:rPr>
          <w:rFonts w:ascii="宋体" w:hAnsi="宋体" w:hint="eastAsia"/>
          <w:sz w:val="24"/>
          <w:szCs w:val="24"/>
        </w:rPr>
        <w:t>取</w:t>
      </w:r>
      <w:r w:rsidR="00D65E7D" w:rsidRPr="00837D65">
        <w:rPr>
          <w:rFonts w:ascii="宋体" w:hAnsi="宋体" w:hint="eastAsia"/>
          <w:sz w:val="24"/>
          <w:szCs w:val="24"/>
        </w:rPr>
        <w:t>关元、天枢、大肠</w:t>
      </w:r>
      <w:proofErr w:type="gramStart"/>
      <w:r w:rsidR="00D65E7D" w:rsidRPr="00837D65">
        <w:rPr>
          <w:rFonts w:ascii="宋体" w:hAnsi="宋体" w:hint="eastAsia"/>
          <w:sz w:val="24"/>
          <w:szCs w:val="24"/>
        </w:rPr>
        <w:t>俞</w:t>
      </w:r>
      <w:proofErr w:type="gramEnd"/>
      <w:r w:rsidR="00D65E7D" w:rsidRPr="00837D65">
        <w:rPr>
          <w:rFonts w:ascii="宋体" w:hAnsi="宋体" w:hint="eastAsia"/>
          <w:sz w:val="24"/>
          <w:szCs w:val="24"/>
        </w:rPr>
        <w:t>等穴</w:t>
      </w:r>
      <w:r w:rsidR="00070D16" w:rsidRPr="00837D65">
        <w:rPr>
          <w:rFonts w:ascii="宋体" w:hAnsi="宋体" w:hint="eastAsia"/>
          <w:sz w:val="24"/>
          <w:szCs w:val="24"/>
        </w:rPr>
        <w:t>。</w:t>
      </w:r>
    </w:p>
    <w:p w:rsidR="00110331" w:rsidRPr="003D3854" w:rsidRDefault="0029368C" w:rsidP="00B94041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837D65">
        <w:rPr>
          <w:rFonts w:ascii="宋体" w:hAnsi="宋体" w:hint="eastAsia"/>
          <w:sz w:val="24"/>
          <w:szCs w:val="24"/>
        </w:rPr>
        <w:t>7.</w:t>
      </w:r>
      <w:proofErr w:type="gramStart"/>
      <w:r w:rsidR="00110331" w:rsidRPr="00837D65">
        <w:rPr>
          <w:rFonts w:ascii="宋体" w:hAnsi="宋体" w:hint="eastAsia"/>
          <w:sz w:val="24"/>
          <w:szCs w:val="24"/>
        </w:rPr>
        <w:t>遵</w:t>
      </w:r>
      <w:proofErr w:type="gramEnd"/>
      <w:r w:rsidR="00110331" w:rsidRPr="00837D65">
        <w:rPr>
          <w:rFonts w:ascii="宋体" w:hAnsi="宋体" w:hint="eastAsia"/>
          <w:sz w:val="24"/>
          <w:szCs w:val="24"/>
        </w:rPr>
        <w:t>医嘱穴位按摩</w:t>
      </w:r>
      <w:r w:rsidR="00D9451F" w:rsidRPr="00837D65">
        <w:rPr>
          <w:rFonts w:ascii="宋体" w:hAnsi="宋体" w:hint="eastAsia"/>
          <w:sz w:val="24"/>
          <w:szCs w:val="24"/>
        </w:rPr>
        <w:t>，取</w:t>
      </w:r>
      <w:r w:rsidR="00B94041" w:rsidRPr="00837D65">
        <w:rPr>
          <w:rFonts w:ascii="宋体" w:hAnsi="宋体" w:hint="eastAsia"/>
          <w:sz w:val="24"/>
          <w:szCs w:val="24"/>
        </w:rPr>
        <w:t>足三里、大肠</w:t>
      </w:r>
      <w:proofErr w:type="gramStart"/>
      <w:r w:rsidR="00B94041" w:rsidRPr="00837D65">
        <w:rPr>
          <w:rFonts w:ascii="宋体" w:hAnsi="宋体" w:hint="eastAsia"/>
          <w:sz w:val="24"/>
          <w:szCs w:val="24"/>
        </w:rPr>
        <w:t>俞</w:t>
      </w:r>
      <w:proofErr w:type="gramEnd"/>
      <w:r w:rsidR="00B94041" w:rsidRPr="00837D65">
        <w:rPr>
          <w:rFonts w:ascii="宋体" w:hAnsi="宋体" w:hint="eastAsia"/>
          <w:sz w:val="24"/>
          <w:szCs w:val="24"/>
        </w:rPr>
        <w:t>、天枢等穴</w:t>
      </w:r>
      <w:r w:rsidR="00110331" w:rsidRPr="00837D65">
        <w:rPr>
          <w:rFonts w:ascii="宋体" w:hAnsi="宋体" w:hint="eastAsia"/>
          <w:sz w:val="24"/>
          <w:szCs w:val="24"/>
        </w:rPr>
        <w:t>。</w:t>
      </w:r>
    </w:p>
    <w:p w:rsidR="0029368C" w:rsidRDefault="0029368C" w:rsidP="00FD2135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FD2135">
        <w:rPr>
          <w:rFonts w:ascii="宋体" w:hAnsi="宋体" w:hint="eastAsia"/>
          <w:sz w:val="24"/>
          <w:szCs w:val="24"/>
        </w:rPr>
        <w:t>8.</w:t>
      </w:r>
      <w:proofErr w:type="gramStart"/>
      <w:r w:rsidR="00BB3D94" w:rsidRPr="00FD2135">
        <w:rPr>
          <w:rFonts w:ascii="宋体" w:hAnsi="宋体" w:hint="eastAsia"/>
          <w:sz w:val="24"/>
          <w:szCs w:val="24"/>
        </w:rPr>
        <w:t>遵</w:t>
      </w:r>
      <w:proofErr w:type="gramEnd"/>
      <w:r w:rsidR="00BB3D94" w:rsidRPr="00FD2135">
        <w:rPr>
          <w:rFonts w:ascii="宋体" w:hAnsi="宋体" w:hint="eastAsia"/>
          <w:sz w:val="24"/>
          <w:szCs w:val="24"/>
        </w:rPr>
        <w:t>医嘱</w:t>
      </w:r>
      <w:r w:rsidR="00D9451F" w:rsidRPr="00FD2135">
        <w:rPr>
          <w:rFonts w:ascii="宋体" w:hAnsi="宋体" w:hint="eastAsia"/>
          <w:sz w:val="24"/>
          <w:szCs w:val="24"/>
        </w:rPr>
        <w:t>红外线</w:t>
      </w:r>
      <w:r w:rsidR="00FD2135">
        <w:rPr>
          <w:rFonts w:ascii="宋体" w:hAnsi="宋体" w:hint="eastAsia"/>
          <w:sz w:val="24"/>
          <w:szCs w:val="24"/>
        </w:rPr>
        <w:t>照射</w:t>
      </w:r>
      <w:r w:rsidR="00BB3D94" w:rsidRPr="00FD2135">
        <w:rPr>
          <w:rFonts w:ascii="宋体" w:hAnsi="宋体" w:hint="eastAsia"/>
          <w:sz w:val="24"/>
          <w:szCs w:val="24"/>
        </w:rPr>
        <w:t>，取神阙、天枢、关元、气海</w:t>
      </w:r>
      <w:r w:rsidR="00F44D82" w:rsidRPr="00FD2135">
        <w:rPr>
          <w:rFonts w:ascii="宋体" w:hAnsi="宋体" w:hint="eastAsia"/>
          <w:sz w:val="24"/>
          <w:szCs w:val="24"/>
        </w:rPr>
        <w:t>等穴</w:t>
      </w:r>
      <w:r w:rsidR="00BB3D94" w:rsidRPr="00FD2135">
        <w:rPr>
          <w:rFonts w:ascii="宋体" w:hAnsi="宋体" w:hint="eastAsia"/>
          <w:sz w:val="24"/>
          <w:szCs w:val="24"/>
        </w:rPr>
        <w:t>。</w:t>
      </w:r>
    </w:p>
    <w:p w:rsidR="00BB3D94" w:rsidRPr="003D3854" w:rsidRDefault="00B661F5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3D3854">
        <w:rPr>
          <w:rFonts w:ascii="宋体" w:hAnsi="宋体" w:hint="eastAsia"/>
          <w:sz w:val="24"/>
          <w:szCs w:val="24"/>
        </w:rPr>
        <w:lastRenderedPageBreak/>
        <w:t>（二）</w:t>
      </w:r>
      <w:r w:rsidR="00D9451F" w:rsidRPr="003D3854">
        <w:rPr>
          <w:rFonts w:ascii="宋体" w:hAnsi="宋体" w:hint="eastAsia"/>
          <w:sz w:val="24"/>
          <w:szCs w:val="24"/>
        </w:rPr>
        <w:t>泄泻</w:t>
      </w:r>
    </w:p>
    <w:p w:rsidR="00BB3D94" w:rsidRPr="003D3854" w:rsidRDefault="0029368C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1.</w:t>
      </w:r>
      <w:r w:rsidR="00D9451F" w:rsidRPr="003D3854">
        <w:rPr>
          <w:rFonts w:ascii="宋体" w:hAnsi="宋体" w:hint="eastAsia"/>
          <w:sz w:val="24"/>
          <w:szCs w:val="24"/>
        </w:rPr>
        <w:t>观察大便的频率、次数、颜色、性状等，观察</w:t>
      </w:r>
      <w:r w:rsidR="00BB3D94" w:rsidRPr="003D3854">
        <w:rPr>
          <w:rFonts w:ascii="宋体" w:hAnsi="宋体" w:hint="eastAsia"/>
          <w:sz w:val="24"/>
          <w:szCs w:val="24"/>
        </w:rPr>
        <w:t>是否</w:t>
      </w:r>
      <w:r w:rsidR="00A13CE0" w:rsidRPr="003D3854">
        <w:rPr>
          <w:rFonts w:ascii="宋体" w:hAnsi="宋体" w:hint="eastAsia"/>
          <w:sz w:val="24"/>
          <w:szCs w:val="24"/>
        </w:rPr>
        <w:t>有</w:t>
      </w:r>
      <w:r w:rsidR="00BB3D94" w:rsidRPr="003D3854">
        <w:rPr>
          <w:rFonts w:ascii="宋体" w:hAnsi="宋体" w:hint="eastAsia"/>
          <w:sz w:val="24"/>
          <w:szCs w:val="24"/>
        </w:rPr>
        <w:t>脱水及电解质紊乱</w:t>
      </w:r>
      <w:r w:rsidR="00A13CE0" w:rsidRPr="003D3854">
        <w:rPr>
          <w:rFonts w:ascii="宋体" w:hAnsi="宋体" w:hint="eastAsia"/>
          <w:sz w:val="24"/>
          <w:szCs w:val="24"/>
        </w:rPr>
        <w:t>发生</w:t>
      </w:r>
      <w:r w:rsidR="00D9451F" w:rsidRPr="003D3854">
        <w:rPr>
          <w:rFonts w:ascii="宋体" w:hAnsi="宋体" w:hint="eastAsia"/>
          <w:sz w:val="24"/>
          <w:szCs w:val="24"/>
        </w:rPr>
        <w:t>，</w:t>
      </w:r>
      <w:r w:rsidR="001E3DB9" w:rsidRPr="003D3854">
        <w:rPr>
          <w:rFonts w:ascii="宋体" w:hAnsi="宋体" w:hint="eastAsia"/>
          <w:sz w:val="24"/>
          <w:szCs w:val="24"/>
        </w:rPr>
        <w:t>并</w:t>
      </w:r>
      <w:r w:rsidR="00D9451F" w:rsidRPr="003D3854">
        <w:rPr>
          <w:rFonts w:ascii="宋体" w:hAnsi="宋体" w:hint="eastAsia"/>
          <w:sz w:val="24"/>
          <w:szCs w:val="24"/>
        </w:rPr>
        <w:t>及时报告</w:t>
      </w:r>
      <w:r w:rsidR="000408F1">
        <w:rPr>
          <w:rFonts w:ascii="宋体" w:hAnsi="宋体" w:hint="eastAsia"/>
          <w:sz w:val="24"/>
          <w:szCs w:val="24"/>
        </w:rPr>
        <w:t>医师</w:t>
      </w:r>
      <w:r w:rsidR="00D9451F" w:rsidRPr="003D3854">
        <w:rPr>
          <w:rFonts w:ascii="宋体" w:hAnsi="宋体" w:hint="eastAsia"/>
          <w:sz w:val="24"/>
          <w:szCs w:val="24"/>
        </w:rPr>
        <w:t>。</w:t>
      </w:r>
    </w:p>
    <w:p w:rsidR="00BB3D94" w:rsidRPr="003D3854" w:rsidRDefault="0029368C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2.</w:t>
      </w:r>
      <w:r w:rsidR="00BB3D94" w:rsidRPr="003D3854">
        <w:rPr>
          <w:rFonts w:ascii="宋体" w:hAnsi="宋体" w:hint="eastAsia"/>
          <w:sz w:val="24"/>
          <w:szCs w:val="24"/>
        </w:rPr>
        <w:t>保持肛门及会阴部的清洁，便后用软纸擦拭，用温水清洗。</w:t>
      </w:r>
    </w:p>
    <w:p w:rsidR="00BB3D94" w:rsidRPr="00D5487F" w:rsidRDefault="0029368C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D5487F">
        <w:rPr>
          <w:rFonts w:ascii="宋体" w:hAnsi="宋体" w:hint="eastAsia"/>
          <w:sz w:val="24"/>
          <w:szCs w:val="24"/>
        </w:rPr>
        <w:t>3.</w:t>
      </w:r>
      <w:proofErr w:type="gramStart"/>
      <w:r w:rsidR="00C207F4" w:rsidRPr="00D5487F">
        <w:rPr>
          <w:rFonts w:ascii="宋体" w:hAnsi="宋体" w:hint="eastAsia"/>
          <w:sz w:val="24"/>
          <w:szCs w:val="24"/>
        </w:rPr>
        <w:t>遵</w:t>
      </w:r>
      <w:proofErr w:type="gramEnd"/>
      <w:r w:rsidR="00C207F4" w:rsidRPr="00D5487F">
        <w:rPr>
          <w:rFonts w:ascii="宋体" w:hAnsi="宋体" w:hint="eastAsia"/>
          <w:sz w:val="24"/>
          <w:szCs w:val="24"/>
        </w:rPr>
        <w:t>医嘱艾</w:t>
      </w:r>
      <w:proofErr w:type="gramStart"/>
      <w:r w:rsidR="00C207F4" w:rsidRPr="00D5487F">
        <w:rPr>
          <w:rFonts w:ascii="宋体" w:hAnsi="宋体" w:hint="eastAsia"/>
          <w:sz w:val="24"/>
          <w:szCs w:val="24"/>
        </w:rPr>
        <w:t>灸</w:t>
      </w:r>
      <w:proofErr w:type="gramEnd"/>
      <w:r w:rsidR="00C207F4" w:rsidRPr="00D5487F">
        <w:rPr>
          <w:rFonts w:ascii="宋体" w:hAnsi="宋体" w:hint="eastAsia"/>
          <w:sz w:val="24"/>
          <w:szCs w:val="24"/>
        </w:rPr>
        <w:t>（回旋</w:t>
      </w:r>
      <w:proofErr w:type="gramStart"/>
      <w:r w:rsidR="00C207F4" w:rsidRPr="00D5487F">
        <w:rPr>
          <w:rFonts w:ascii="宋体" w:hAnsi="宋体" w:hint="eastAsia"/>
          <w:sz w:val="24"/>
          <w:szCs w:val="24"/>
        </w:rPr>
        <w:t>灸</w:t>
      </w:r>
      <w:proofErr w:type="gramEnd"/>
      <w:r w:rsidR="00C207F4" w:rsidRPr="00D5487F">
        <w:rPr>
          <w:rFonts w:ascii="宋体" w:hAnsi="宋体" w:hint="eastAsia"/>
          <w:sz w:val="24"/>
          <w:szCs w:val="24"/>
        </w:rPr>
        <w:t>）腹部</w:t>
      </w:r>
      <w:r w:rsidR="001E3DB9" w:rsidRPr="00D5487F">
        <w:rPr>
          <w:rFonts w:ascii="宋体" w:hAnsi="宋体" w:hint="eastAsia"/>
          <w:sz w:val="24"/>
          <w:szCs w:val="24"/>
        </w:rPr>
        <w:t>，</w:t>
      </w:r>
      <w:r w:rsidR="00BB3D94" w:rsidRPr="00D5487F">
        <w:rPr>
          <w:rFonts w:ascii="宋体" w:hAnsi="宋体" w:hint="eastAsia"/>
          <w:sz w:val="24"/>
          <w:szCs w:val="24"/>
        </w:rPr>
        <w:t>取神阙、中</w:t>
      </w:r>
      <w:proofErr w:type="gramStart"/>
      <w:r w:rsidR="00BB3D94" w:rsidRPr="00D5487F">
        <w:rPr>
          <w:rFonts w:ascii="宋体" w:hAnsi="宋体" w:hint="eastAsia"/>
          <w:sz w:val="24"/>
          <w:szCs w:val="24"/>
        </w:rPr>
        <w:t>脘</w:t>
      </w:r>
      <w:proofErr w:type="gramEnd"/>
      <w:r w:rsidR="00BB3D94" w:rsidRPr="00D5487F">
        <w:rPr>
          <w:rFonts w:ascii="宋体" w:hAnsi="宋体" w:hint="eastAsia"/>
          <w:sz w:val="24"/>
          <w:szCs w:val="24"/>
        </w:rPr>
        <w:t>、天枢、关元、气海</w:t>
      </w:r>
      <w:r w:rsidR="0095427D" w:rsidRPr="00D5487F">
        <w:rPr>
          <w:rFonts w:ascii="宋体" w:hAnsi="宋体" w:hint="eastAsia"/>
          <w:sz w:val="24"/>
          <w:szCs w:val="24"/>
        </w:rPr>
        <w:t>等穴</w:t>
      </w:r>
      <w:r w:rsidR="00C207F4" w:rsidRPr="00D5487F">
        <w:rPr>
          <w:rFonts w:ascii="宋体" w:hAnsi="宋体" w:hint="eastAsia"/>
          <w:sz w:val="24"/>
          <w:szCs w:val="24"/>
        </w:rPr>
        <w:t>。</w:t>
      </w:r>
    </w:p>
    <w:p w:rsidR="00BB3D94" w:rsidRPr="00D5487F" w:rsidRDefault="0029368C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D5487F">
        <w:rPr>
          <w:rFonts w:ascii="宋体" w:hAnsi="宋体" w:hint="eastAsia"/>
          <w:sz w:val="24"/>
          <w:szCs w:val="24"/>
        </w:rPr>
        <w:t>4.</w:t>
      </w:r>
      <w:proofErr w:type="gramStart"/>
      <w:r w:rsidR="00EE5155" w:rsidRPr="00D5487F">
        <w:rPr>
          <w:rFonts w:ascii="宋体" w:hAnsi="宋体" w:hint="eastAsia"/>
          <w:sz w:val="24"/>
          <w:szCs w:val="24"/>
        </w:rPr>
        <w:t>遵</w:t>
      </w:r>
      <w:proofErr w:type="gramEnd"/>
      <w:r w:rsidR="00EE5155" w:rsidRPr="00D5487F">
        <w:rPr>
          <w:rFonts w:ascii="宋体" w:hAnsi="宋体" w:hint="eastAsia"/>
          <w:sz w:val="24"/>
          <w:szCs w:val="24"/>
        </w:rPr>
        <w:t>医嘱耳穴贴压</w:t>
      </w:r>
      <w:r w:rsidR="00C207F4" w:rsidRPr="00D5487F">
        <w:rPr>
          <w:rFonts w:ascii="宋体" w:hAnsi="宋体" w:hint="eastAsia"/>
          <w:sz w:val="24"/>
          <w:szCs w:val="24"/>
        </w:rPr>
        <w:t>，取</w:t>
      </w:r>
      <w:r w:rsidR="00EE5155" w:rsidRPr="00D5487F">
        <w:rPr>
          <w:rFonts w:ascii="宋体" w:hAnsi="宋体" w:hint="eastAsia"/>
          <w:sz w:val="24"/>
          <w:szCs w:val="24"/>
        </w:rPr>
        <w:t>小肠、大肠、胃、脾</w:t>
      </w:r>
      <w:r w:rsidR="00160E16" w:rsidRPr="00D5487F">
        <w:rPr>
          <w:rFonts w:ascii="宋体" w:hAnsi="宋体" w:hint="eastAsia"/>
          <w:sz w:val="24"/>
          <w:szCs w:val="24"/>
        </w:rPr>
        <w:t>等穴</w:t>
      </w:r>
      <w:r w:rsidR="00BB3D94" w:rsidRPr="00D5487F">
        <w:rPr>
          <w:rFonts w:ascii="宋体" w:hAnsi="宋体" w:hint="eastAsia"/>
          <w:sz w:val="24"/>
          <w:szCs w:val="24"/>
        </w:rPr>
        <w:t>。</w:t>
      </w:r>
    </w:p>
    <w:p w:rsidR="00BB3D94" w:rsidRPr="00D5487F" w:rsidRDefault="0029368C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D5487F">
        <w:rPr>
          <w:rFonts w:ascii="宋体" w:hAnsi="宋体" w:hint="eastAsia"/>
          <w:sz w:val="24"/>
          <w:szCs w:val="24"/>
        </w:rPr>
        <w:t>5.</w:t>
      </w:r>
      <w:proofErr w:type="gramStart"/>
      <w:r w:rsidR="00BB3D94" w:rsidRPr="00D5487F">
        <w:rPr>
          <w:rFonts w:ascii="宋体" w:hAnsi="宋体" w:hint="eastAsia"/>
          <w:sz w:val="24"/>
          <w:szCs w:val="24"/>
        </w:rPr>
        <w:t>遵</w:t>
      </w:r>
      <w:proofErr w:type="gramEnd"/>
      <w:r w:rsidR="00BB3D94" w:rsidRPr="00D5487F">
        <w:rPr>
          <w:rFonts w:ascii="宋体" w:hAnsi="宋体" w:hint="eastAsia"/>
          <w:sz w:val="24"/>
          <w:szCs w:val="24"/>
        </w:rPr>
        <w:t>医嘱穴位贴敷，取天枢、</w:t>
      </w:r>
      <w:r w:rsidR="0035450B" w:rsidRPr="00D5487F">
        <w:rPr>
          <w:rFonts w:ascii="宋体" w:hAnsi="宋体" w:hint="eastAsia"/>
          <w:sz w:val="24"/>
          <w:szCs w:val="24"/>
        </w:rPr>
        <w:t>神阙、关元</w:t>
      </w:r>
      <w:r w:rsidR="00C90B2B" w:rsidRPr="00D5487F">
        <w:rPr>
          <w:rFonts w:ascii="宋体" w:hAnsi="宋体" w:hint="eastAsia"/>
          <w:sz w:val="24"/>
          <w:szCs w:val="24"/>
        </w:rPr>
        <w:t>等穴</w:t>
      </w:r>
      <w:r w:rsidR="00BB3D94" w:rsidRPr="00D5487F">
        <w:rPr>
          <w:rFonts w:ascii="宋体" w:hAnsi="宋体" w:hint="eastAsia"/>
          <w:sz w:val="24"/>
          <w:szCs w:val="24"/>
        </w:rPr>
        <w:t>。</w:t>
      </w:r>
    </w:p>
    <w:p w:rsidR="000A51AA" w:rsidRDefault="0029368C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D5487F">
        <w:rPr>
          <w:rFonts w:ascii="宋体" w:hAnsi="宋体" w:hint="eastAsia"/>
          <w:sz w:val="24"/>
          <w:szCs w:val="24"/>
        </w:rPr>
        <w:t>6.</w:t>
      </w:r>
      <w:proofErr w:type="gramStart"/>
      <w:r w:rsidR="009749F8" w:rsidRPr="00D5487F">
        <w:rPr>
          <w:rFonts w:ascii="宋体" w:hAnsi="宋体" w:hint="eastAsia"/>
          <w:sz w:val="24"/>
          <w:szCs w:val="24"/>
        </w:rPr>
        <w:t>遵</w:t>
      </w:r>
      <w:proofErr w:type="gramEnd"/>
      <w:r w:rsidR="009749F8" w:rsidRPr="00D5487F">
        <w:rPr>
          <w:rFonts w:ascii="宋体" w:hAnsi="宋体" w:hint="eastAsia"/>
          <w:sz w:val="24"/>
          <w:szCs w:val="24"/>
        </w:rPr>
        <w:t>医嘱穴位按摩</w:t>
      </w:r>
      <w:r w:rsidR="00EE5155" w:rsidRPr="00D5487F">
        <w:rPr>
          <w:rFonts w:ascii="宋体" w:hAnsi="宋体" w:hint="eastAsia"/>
          <w:sz w:val="24"/>
          <w:szCs w:val="24"/>
        </w:rPr>
        <w:t>，取</w:t>
      </w:r>
      <w:r w:rsidR="009749F8" w:rsidRPr="00D5487F">
        <w:rPr>
          <w:rFonts w:ascii="宋体" w:hAnsi="宋体" w:hint="eastAsia"/>
          <w:sz w:val="24"/>
          <w:szCs w:val="24"/>
        </w:rPr>
        <w:t>足三里、大肠</w:t>
      </w:r>
      <w:proofErr w:type="gramStart"/>
      <w:r w:rsidR="00CD6DC5" w:rsidRPr="00D5487F">
        <w:rPr>
          <w:rFonts w:ascii="宋体" w:hAnsi="宋体" w:hint="eastAsia"/>
          <w:sz w:val="24"/>
          <w:szCs w:val="24"/>
        </w:rPr>
        <w:t>俞</w:t>
      </w:r>
      <w:proofErr w:type="gramEnd"/>
      <w:r w:rsidR="00BB3D94" w:rsidRPr="00D5487F">
        <w:rPr>
          <w:rFonts w:ascii="宋体" w:hAnsi="宋体" w:hint="eastAsia"/>
          <w:sz w:val="24"/>
          <w:szCs w:val="24"/>
        </w:rPr>
        <w:t>、天枢</w:t>
      </w:r>
      <w:r w:rsidR="00873429" w:rsidRPr="00D5487F">
        <w:rPr>
          <w:rFonts w:ascii="宋体" w:hAnsi="宋体" w:hint="eastAsia"/>
          <w:sz w:val="24"/>
          <w:szCs w:val="24"/>
        </w:rPr>
        <w:t>等穴</w:t>
      </w:r>
      <w:r w:rsidR="00BB3D94" w:rsidRPr="00D5487F">
        <w:rPr>
          <w:rFonts w:ascii="宋体" w:hAnsi="宋体" w:hint="eastAsia"/>
          <w:sz w:val="24"/>
          <w:szCs w:val="24"/>
        </w:rPr>
        <w:t>。</w:t>
      </w:r>
    </w:p>
    <w:p w:rsidR="00BB3D94" w:rsidRPr="003D3854" w:rsidRDefault="001F6BA1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3D3854">
        <w:rPr>
          <w:rFonts w:ascii="宋体" w:hAnsi="宋体" w:hint="eastAsia"/>
          <w:sz w:val="24"/>
          <w:szCs w:val="24"/>
        </w:rPr>
        <w:t>（三</w:t>
      </w:r>
      <w:r w:rsidR="00BB3D94" w:rsidRPr="003D3854">
        <w:rPr>
          <w:rFonts w:ascii="宋体" w:hAnsi="宋体" w:hint="eastAsia"/>
          <w:sz w:val="24"/>
          <w:szCs w:val="24"/>
        </w:rPr>
        <w:t>）便秘</w:t>
      </w:r>
    </w:p>
    <w:p w:rsidR="00BB3D94" w:rsidRPr="003D3854" w:rsidRDefault="000A51AA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1.</w:t>
      </w:r>
      <w:r w:rsidR="00BB3D94" w:rsidRPr="003D3854">
        <w:rPr>
          <w:rFonts w:ascii="宋体" w:hAnsi="宋体" w:hint="eastAsia"/>
          <w:sz w:val="24"/>
          <w:szCs w:val="24"/>
        </w:rPr>
        <w:t>餐后1</w:t>
      </w:r>
      <w:r w:rsidR="006B0AF4" w:rsidRPr="003D3854">
        <w:rPr>
          <w:rFonts w:ascii="宋体" w:hAnsi="宋体" w:hint="eastAsia"/>
          <w:sz w:val="24"/>
          <w:szCs w:val="24"/>
        </w:rPr>
        <w:t>～</w:t>
      </w:r>
      <w:r w:rsidR="00BB3D94" w:rsidRPr="003D3854">
        <w:rPr>
          <w:rFonts w:ascii="宋体" w:hAnsi="宋体" w:hint="eastAsia"/>
          <w:sz w:val="24"/>
          <w:szCs w:val="24"/>
        </w:rPr>
        <w:t>2</w:t>
      </w:r>
      <w:r w:rsidR="009749F8" w:rsidRPr="003D3854">
        <w:rPr>
          <w:rFonts w:ascii="宋体" w:hAnsi="宋体" w:hint="eastAsia"/>
          <w:sz w:val="24"/>
          <w:szCs w:val="24"/>
        </w:rPr>
        <w:t>小时</w:t>
      </w:r>
      <w:r w:rsidR="00BB3D94" w:rsidRPr="003D3854">
        <w:rPr>
          <w:rFonts w:ascii="宋体" w:hAnsi="宋体" w:hint="eastAsia"/>
          <w:sz w:val="24"/>
          <w:szCs w:val="24"/>
        </w:rPr>
        <w:t>可顺时针</w:t>
      </w:r>
      <w:r w:rsidR="00E81DDE" w:rsidRPr="003D3854">
        <w:rPr>
          <w:rFonts w:ascii="宋体" w:hAnsi="宋体" w:hint="eastAsia"/>
          <w:sz w:val="24"/>
          <w:szCs w:val="24"/>
        </w:rPr>
        <w:t>按摩</w:t>
      </w:r>
      <w:r w:rsidR="00BB3D94" w:rsidRPr="003D3854">
        <w:rPr>
          <w:rFonts w:ascii="宋体" w:hAnsi="宋体" w:hint="eastAsia"/>
          <w:sz w:val="24"/>
          <w:szCs w:val="24"/>
        </w:rPr>
        <w:t>腹部促进肠蠕动。</w:t>
      </w:r>
    </w:p>
    <w:p w:rsidR="00BB3D94" w:rsidRPr="00D5487F" w:rsidRDefault="000A51AA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D5487F">
        <w:rPr>
          <w:rFonts w:ascii="宋体" w:hAnsi="宋体" w:hint="eastAsia"/>
          <w:sz w:val="24"/>
          <w:szCs w:val="24"/>
        </w:rPr>
        <w:t>2.</w:t>
      </w:r>
      <w:proofErr w:type="gramStart"/>
      <w:r w:rsidR="00BB3D94" w:rsidRPr="00D5487F">
        <w:rPr>
          <w:rFonts w:ascii="宋体" w:hAnsi="宋体" w:hint="eastAsia"/>
          <w:sz w:val="24"/>
          <w:szCs w:val="24"/>
        </w:rPr>
        <w:t>遵</w:t>
      </w:r>
      <w:proofErr w:type="gramEnd"/>
      <w:r w:rsidR="00BB3D94" w:rsidRPr="00D5487F">
        <w:rPr>
          <w:rFonts w:ascii="宋体" w:hAnsi="宋体" w:hint="eastAsia"/>
          <w:sz w:val="24"/>
          <w:szCs w:val="24"/>
        </w:rPr>
        <w:t>医嘱穴位按摩，取天枢、上巨虚、大肠</w:t>
      </w:r>
      <w:proofErr w:type="gramStart"/>
      <w:r w:rsidR="00BB3D94" w:rsidRPr="00D5487F">
        <w:rPr>
          <w:rFonts w:ascii="宋体" w:hAnsi="宋体" w:hint="eastAsia"/>
          <w:sz w:val="24"/>
          <w:szCs w:val="24"/>
        </w:rPr>
        <w:t>俞</w:t>
      </w:r>
      <w:proofErr w:type="gramEnd"/>
      <w:r w:rsidR="005F1CD9" w:rsidRPr="00D5487F">
        <w:rPr>
          <w:rFonts w:ascii="宋体" w:hAnsi="宋体" w:hint="eastAsia"/>
          <w:sz w:val="24"/>
          <w:szCs w:val="24"/>
        </w:rPr>
        <w:t>等穴</w:t>
      </w:r>
      <w:r w:rsidR="00BB3D94" w:rsidRPr="00D5487F">
        <w:rPr>
          <w:rFonts w:ascii="宋体" w:hAnsi="宋体" w:hint="eastAsia"/>
          <w:sz w:val="24"/>
          <w:szCs w:val="24"/>
        </w:rPr>
        <w:t>。</w:t>
      </w:r>
    </w:p>
    <w:p w:rsidR="00BB3D94" w:rsidRPr="003D3854" w:rsidRDefault="000A51AA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D5487F">
        <w:rPr>
          <w:rFonts w:ascii="宋体" w:hAnsi="宋体" w:hint="eastAsia"/>
          <w:sz w:val="24"/>
          <w:szCs w:val="24"/>
        </w:rPr>
        <w:t>3.</w:t>
      </w:r>
      <w:proofErr w:type="gramStart"/>
      <w:r w:rsidR="001F6BA1" w:rsidRPr="00D5487F">
        <w:rPr>
          <w:rFonts w:ascii="宋体" w:hAnsi="宋体" w:hint="eastAsia"/>
          <w:sz w:val="24"/>
          <w:szCs w:val="24"/>
        </w:rPr>
        <w:t>遵</w:t>
      </w:r>
      <w:proofErr w:type="gramEnd"/>
      <w:r w:rsidR="001F6BA1" w:rsidRPr="00D5487F">
        <w:rPr>
          <w:rFonts w:ascii="宋体" w:hAnsi="宋体" w:hint="eastAsia"/>
          <w:sz w:val="24"/>
          <w:szCs w:val="24"/>
        </w:rPr>
        <w:t>医嘱耳穴贴压</w:t>
      </w:r>
      <w:r w:rsidR="00C207F4" w:rsidRPr="00D5487F">
        <w:rPr>
          <w:rFonts w:ascii="宋体" w:hAnsi="宋体" w:hint="eastAsia"/>
          <w:sz w:val="24"/>
          <w:szCs w:val="24"/>
        </w:rPr>
        <w:t>，取</w:t>
      </w:r>
      <w:r w:rsidR="001F6BA1" w:rsidRPr="00D5487F">
        <w:rPr>
          <w:rFonts w:ascii="宋体" w:hAnsi="宋体" w:hint="eastAsia"/>
          <w:sz w:val="24"/>
          <w:szCs w:val="24"/>
        </w:rPr>
        <w:t>大肠、直肠、脾、</w:t>
      </w:r>
      <w:r w:rsidR="008E6828" w:rsidRPr="00D5487F">
        <w:rPr>
          <w:rFonts w:ascii="宋体" w:hAnsi="宋体" w:hint="eastAsia"/>
          <w:sz w:val="24"/>
          <w:szCs w:val="24"/>
        </w:rPr>
        <w:t>皮质下、便秘点等穴</w:t>
      </w:r>
      <w:r w:rsidR="00BB3D94" w:rsidRPr="00D5487F">
        <w:rPr>
          <w:rFonts w:ascii="宋体" w:hAnsi="宋体" w:hint="eastAsia"/>
          <w:sz w:val="24"/>
          <w:szCs w:val="24"/>
        </w:rPr>
        <w:t>。</w:t>
      </w:r>
    </w:p>
    <w:p w:rsidR="009F7BD6" w:rsidRDefault="000A51AA" w:rsidP="00F84517">
      <w:pPr>
        <w:spacing w:line="600" w:lineRule="exact"/>
        <w:ind w:left="0" w:firstLineChars="200" w:firstLine="480"/>
        <w:rPr>
          <w:rFonts w:ascii="黑体" w:eastAsia="黑体" w:hAnsi="宋体"/>
          <w:sz w:val="24"/>
          <w:szCs w:val="24"/>
        </w:rPr>
      </w:pPr>
      <w:r w:rsidRPr="000A51AA">
        <w:rPr>
          <w:rFonts w:ascii="黑体" w:eastAsia="黑体" w:hAnsi="宋体" w:hint="eastAsia"/>
          <w:sz w:val="24"/>
          <w:szCs w:val="24"/>
        </w:rPr>
        <w:t>三、</w:t>
      </w:r>
      <w:r w:rsidR="00BB3D94" w:rsidRPr="000A51AA">
        <w:rPr>
          <w:rFonts w:ascii="黑体" w:eastAsia="黑体" w:hAnsi="宋体" w:hint="eastAsia"/>
          <w:sz w:val="24"/>
          <w:szCs w:val="24"/>
        </w:rPr>
        <w:t>中医特色治疗护理</w:t>
      </w:r>
    </w:p>
    <w:p w:rsidR="00BB3D94" w:rsidRPr="009F7BD6" w:rsidRDefault="00BB3D94" w:rsidP="00F84517">
      <w:pPr>
        <w:spacing w:line="600" w:lineRule="exact"/>
        <w:ind w:leftChars="200" w:firstLine="0"/>
        <w:rPr>
          <w:rFonts w:ascii="黑体" w:eastAsia="黑体" w:hAnsi="宋体"/>
          <w:sz w:val="24"/>
          <w:szCs w:val="24"/>
        </w:rPr>
      </w:pPr>
      <w:r w:rsidRPr="003D3854">
        <w:rPr>
          <w:rFonts w:ascii="宋体" w:hAnsi="宋体" w:hint="eastAsia"/>
          <w:sz w:val="24"/>
          <w:szCs w:val="24"/>
        </w:rPr>
        <w:t>（一）药物治疗</w:t>
      </w:r>
    </w:p>
    <w:p w:rsidR="00BB3D94" w:rsidRPr="003D3854" w:rsidRDefault="009F7BD6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1.</w:t>
      </w:r>
      <w:r w:rsidR="00BB3D94" w:rsidRPr="003D3854">
        <w:rPr>
          <w:rFonts w:ascii="宋体" w:hAnsi="宋体" w:hint="eastAsia"/>
          <w:sz w:val="24"/>
          <w:szCs w:val="24"/>
        </w:rPr>
        <w:t>内服中药（详见附录1）</w:t>
      </w:r>
      <w:r w:rsidR="00BC70B0">
        <w:rPr>
          <w:rFonts w:ascii="宋体" w:hAnsi="宋体" w:hint="eastAsia"/>
          <w:sz w:val="24"/>
          <w:szCs w:val="24"/>
        </w:rPr>
        <w:t>。</w:t>
      </w:r>
    </w:p>
    <w:p w:rsidR="00BB3D94" w:rsidRPr="003D3854" w:rsidRDefault="009F7BD6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2.</w:t>
      </w:r>
      <w:r w:rsidR="00BB3D94" w:rsidRPr="003D3854">
        <w:rPr>
          <w:rFonts w:ascii="宋体" w:hAnsi="宋体" w:hint="eastAsia"/>
          <w:sz w:val="24"/>
          <w:szCs w:val="24"/>
        </w:rPr>
        <w:t>注射给药（详见附录1）</w:t>
      </w:r>
      <w:r w:rsidR="00BC70B0">
        <w:rPr>
          <w:rFonts w:ascii="宋体" w:hAnsi="宋体" w:hint="eastAsia"/>
          <w:sz w:val="24"/>
          <w:szCs w:val="24"/>
        </w:rPr>
        <w:t>。</w:t>
      </w:r>
    </w:p>
    <w:p w:rsidR="00BB3D94" w:rsidRPr="003D3854" w:rsidRDefault="00BB3D94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3D3854">
        <w:rPr>
          <w:rFonts w:ascii="宋体" w:hAnsi="宋体" w:hint="eastAsia"/>
          <w:sz w:val="24"/>
          <w:szCs w:val="24"/>
        </w:rPr>
        <w:t>（二）特色技术</w:t>
      </w:r>
    </w:p>
    <w:p w:rsidR="00BB3D94" w:rsidRPr="00CF1946" w:rsidRDefault="009F7BD6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CF1946">
        <w:rPr>
          <w:rFonts w:ascii="宋体" w:hAnsi="宋体" w:hint="eastAsia"/>
          <w:sz w:val="24"/>
          <w:szCs w:val="24"/>
        </w:rPr>
        <w:t>1.</w:t>
      </w:r>
      <w:r w:rsidR="00BB3D94" w:rsidRPr="00CF1946">
        <w:rPr>
          <w:rFonts w:ascii="宋体" w:hAnsi="宋体" w:hint="eastAsia"/>
          <w:sz w:val="24"/>
          <w:szCs w:val="24"/>
        </w:rPr>
        <w:t>穴位贴敷（详见附录2）</w:t>
      </w:r>
      <w:r w:rsidR="00D2694D" w:rsidRPr="00CF1946">
        <w:rPr>
          <w:rFonts w:ascii="宋体" w:hAnsi="宋体" w:hint="eastAsia"/>
          <w:sz w:val="24"/>
          <w:szCs w:val="24"/>
        </w:rPr>
        <w:t>。</w:t>
      </w:r>
    </w:p>
    <w:p w:rsidR="00BB3D94" w:rsidRPr="00CF1946" w:rsidRDefault="009F7BD6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CF1946">
        <w:rPr>
          <w:rFonts w:ascii="宋体" w:hAnsi="宋体" w:hint="eastAsia"/>
          <w:sz w:val="24"/>
          <w:szCs w:val="24"/>
        </w:rPr>
        <w:t>2.</w:t>
      </w:r>
      <w:r w:rsidR="00BB3D94" w:rsidRPr="00CF1946">
        <w:rPr>
          <w:rFonts w:ascii="宋体" w:hAnsi="宋体" w:hint="eastAsia"/>
          <w:sz w:val="24"/>
          <w:szCs w:val="24"/>
        </w:rPr>
        <w:t>穴位注射（详见附录2）</w:t>
      </w:r>
      <w:r w:rsidR="00D2694D" w:rsidRPr="00CF1946">
        <w:rPr>
          <w:rFonts w:ascii="宋体" w:hAnsi="宋体" w:hint="eastAsia"/>
          <w:sz w:val="24"/>
          <w:szCs w:val="24"/>
        </w:rPr>
        <w:t>。</w:t>
      </w:r>
    </w:p>
    <w:p w:rsidR="00BB3D94" w:rsidRPr="00CF1946" w:rsidRDefault="009F7BD6" w:rsidP="00DC2141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CF1946">
        <w:rPr>
          <w:rFonts w:ascii="宋体" w:hAnsi="宋体" w:hint="eastAsia"/>
          <w:sz w:val="24"/>
          <w:szCs w:val="24"/>
        </w:rPr>
        <w:t>3.</w:t>
      </w:r>
      <w:r w:rsidR="00BB3D94" w:rsidRPr="00CF1946">
        <w:rPr>
          <w:rFonts w:ascii="宋体" w:hAnsi="宋体" w:hint="eastAsia"/>
          <w:sz w:val="24"/>
          <w:szCs w:val="24"/>
        </w:rPr>
        <w:t>艾</w:t>
      </w:r>
      <w:proofErr w:type="gramStart"/>
      <w:r w:rsidR="00BB3D94" w:rsidRPr="00CF1946">
        <w:rPr>
          <w:rFonts w:ascii="宋体" w:hAnsi="宋体" w:hint="eastAsia"/>
          <w:sz w:val="24"/>
          <w:szCs w:val="24"/>
        </w:rPr>
        <w:t>灸</w:t>
      </w:r>
      <w:proofErr w:type="gramEnd"/>
      <w:r w:rsidR="00BB3D94" w:rsidRPr="00CF1946">
        <w:rPr>
          <w:rFonts w:ascii="宋体" w:hAnsi="宋体" w:hint="eastAsia"/>
          <w:sz w:val="24"/>
          <w:szCs w:val="24"/>
        </w:rPr>
        <w:t>（详见附录2）</w:t>
      </w:r>
      <w:r w:rsidR="00DC2141">
        <w:rPr>
          <w:rFonts w:ascii="宋体" w:hAnsi="宋体" w:hint="eastAsia"/>
          <w:sz w:val="24"/>
          <w:szCs w:val="24"/>
        </w:rPr>
        <w:t>，</w:t>
      </w:r>
      <w:r w:rsidR="00C207F4" w:rsidRPr="00CF1946">
        <w:rPr>
          <w:rFonts w:ascii="宋体" w:hAnsi="宋体" w:hint="eastAsia"/>
          <w:sz w:val="24"/>
          <w:szCs w:val="24"/>
        </w:rPr>
        <w:t>回旋</w:t>
      </w:r>
      <w:proofErr w:type="gramStart"/>
      <w:r w:rsidR="00C207F4" w:rsidRPr="00CF1946">
        <w:rPr>
          <w:rFonts w:ascii="宋体" w:hAnsi="宋体" w:hint="eastAsia"/>
          <w:sz w:val="24"/>
          <w:szCs w:val="24"/>
        </w:rPr>
        <w:t>灸</w:t>
      </w:r>
      <w:proofErr w:type="gramEnd"/>
      <w:r w:rsidR="00C207F4" w:rsidRPr="00CF1946">
        <w:rPr>
          <w:rFonts w:ascii="宋体" w:hAnsi="宋体" w:hint="eastAsia"/>
          <w:sz w:val="24"/>
          <w:szCs w:val="24"/>
        </w:rPr>
        <w:t>：以神阙为中心，上、下、左、右旁开1～1.5寸，时间5～10分钟。</w:t>
      </w:r>
    </w:p>
    <w:p w:rsidR="00C207F4" w:rsidRPr="00CF1946" w:rsidRDefault="009F7BD6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CF1946">
        <w:rPr>
          <w:rFonts w:ascii="宋体" w:hAnsi="宋体" w:hint="eastAsia"/>
          <w:sz w:val="24"/>
          <w:szCs w:val="24"/>
        </w:rPr>
        <w:t>4.</w:t>
      </w:r>
      <w:r w:rsidR="00BB3D94" w:rsidRPr="00CF1946">
        <w:rPr>
          <w:rFonts w:ascii="宋体" w:hAnsi="宋体" w:hint="eastAsia"/>
          <w:sz w:val="24"/>
          <w:szCs w:val="24"/>
        </w:rPr>
        <w:t>耳穴贴压（详见附录2）</w:t>
      </w:r>
      <w:r w:rsidR="007F6D74" w:rsidRPr="00CF1946">
        <w:rPr>
          <w:rFonts w:ascii="宋体" w:hAnsi="宋体" w:hint="eastAsia"/>
          <w:sz w:val="24"/>
          <w:szCs w:val="24"/>
        </w:rPr>
        <w:t>。</w:t>
      </w:r>
    </w:p>
    <w:p w:rsidR="00BB3D94" w:rsidRPr="003D3854" w:rsidRDefault="009F7BD6" w:rsidP="00F84517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CF1946">
        <w:rPr>
          <w:rFonts w:ascii="宋体" w:hAnsi="宋体" w:hint="eastAsia"/>
          <w:sz w:val="24"/>
          <w:szCs w:val="24"/>
        </w:rPr>
        <w:t>5.</w:t>
      </w:r>
      <w:r w:rsidR="00BB3D94" w:rsidRPr="00CF1946">
        <w:rPr>
          <w:rFonts w:ascii="宋体" w:hAnsi="宋体" w:hint="eastAsia"/>
          <w:sz w:val="24"/>
          <w:szCs w:val="24"/>
        </w:rPr>
        <w:t>穴位按摩（详见附录2）</w:t>
      </w:r>
      <w:r w:rsidR="007F6D74" w:rsidRPr="00CF1946">
        <w:rPr>
          <w:rFonts w:ascii="宋体" w:hAnsi="宋体" w:hint="eastAsia"/>
          <w:sz w:val="24"/>
          <w:szCs w:val="24"/>
        </w:rPr>
        <w:t>。</w:t>
      </w:r>
    </w:p>
    <w:p w:rsidR="007D5BE0" w:rsidRPr="00D46FBF" w:rsidRDefault="009F7BD6" w:rsidP="00D46FBF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D46FBF">
        <w:rPr>
          <w:rFonts w:ascii="宋体" w:hAnsi="宋体" w:hint="eastAsia"/>
          <w:sz w:val="24"/>
          <w:szCs w:val="24"/>
        </w:rPr>
        <w:t>6.</w:t>
      </w:r>
      <w:r w:rsidR="001F6BA1" w:rsidRPr="00D46FBF">
        <w:rPr>
          <w:rFonts w:ascii="宋体" w:hAnsi="宋体" w:hint="eastAsia"/>
          <w:sz w:val="24"/>
          <w:szCs w:val="24"/>
        </w:rPr>
        <w:t>红外线</w:t>
      </w:r>
      <w:r w:rsidR="00891827" w:rsidRPr="00D46FBF">
        <w:rPr>
          <w:rFonts w:ascii="宋体" w:hAnsi="宋体" w:hint="eastAsia"/>
          <w:sz w:val="24"/>
          <w:szCs w:val="24"/>
        </w:rPr>
        <w:t>照射</w:t>
      </w:r>
      <w:r w:rsidR="00DE0681" w:rsidRPr="00D46FBF">
        <w:rPr>
          <w:rFonts w:ascii="宋体" w:hAnsi="宋体" w:hint="eastAsia"/>
          <w:sz w:val="24"/>
          <w:szCs w:val="24"/>
        </w:rPr>
        <w:t>：</w:t>
      </w:r>
      <w:r w:rsidR="00BB3D94" w:rsidRPr="00D46FBF">
        <w:rPr>
          <w:rFonts w:ascii="宋体" w:hAnsi="宋体" w:hint="eastAsia"/>
          <w:sz w:val="24"/>
          <w:szCs w:val="24"/>
        </w:rPr>
        <w:t>运用</w:t>
      </w:r>
      <w:r w:rsidR="001F6BA1" w:rsidRPr="00D46FBF">
        <w:rPr>
          <w:rFonts w:ascii="宋体" w:hAnsi="宋体" w:hint="eastAsia"/>
          <w:sz w:val="24"/>
          <w:szCs w:val="24"/>
        </w:rPr>
        <w:t>红外线</w:t>
      </w:r>
      <w:r w:rsidR="00BB3D94" w:rsidRPr="00D46FBF">
        <w:rPr>
          <w:rFonts w:ascii="宋体" w:hAnsi="宋体" w:hint="eastAsia"/>
          <w:sz w:val="24"/>
          <w:szCs w:val="24"/>
        </w:rPr>
        <w:t>在相应穴位进行照射，探头距离</w:t>
      </w:r>
      <w:r w:rsidR="001E3DB9" w:rsidRPr="00D46FBF">
        <w:rPr>
          <w:rFonts w:ascii="宋体" w:hAnsi="宋体" w:hint="eastAsia"/>
          <w:sz w:val="24"/>
          <w:szCs w:val="24"/>
        </w:rPr>
        <w:t>患者</w:t>
      </w:r>
      <w:r w:rsidR="00BB3D94" w:rsidRPr="00D46FBF">
        <w:rPr>
          <w:rFonts w:ascii="宋体" w:hAnsi="宋体" w:hint="eastAsia"/>
          <w:sz w:val="24"/>
          <w:szCs w:val="24"/>
        </w:rPr>
        <w:t>皮肤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0"/>
          <w:attr w:name="UnitName" w:val="cm"/>
        </w:smartTagPr>
        <w:r w:rsidR="00BB3D94" w:rsidRPr="00D46FBF">
          <w:rPr>
            <w:rFonts w:ascii="宋体" w:hAnsi="宋体" w:hint="eastAsia"/>
            <w:sz w:val="24"/>
            <w:szCs w:val="24"/>
          </w:rPr>
          <w:t>30cm</w:t>
        </w:r>
      </w:smartTag>
      <w:r w:rsidR="00AB09FE" w:rsidRPr="00D46FBF">
        <w:rPr>
          <w:rFonts w:ascii="宋体" w:hAnsi="宋体" w:hint="eastAsia"/>
          <w:sz w:val="24"/>
          <w:szCs w:val="24"/>
        </w:rPr>
        <w:t>，</w:t>
      </w:r>
      <w:r w:rsidR="00BB3D94" w:rsidRPr="00D46FBF">
        <w:rPr>
          <w:rFonts w:ascii="宋体" w:hAnsi="宋体" w:hint="eastAsia"/>
          <w:sz w:val="24"/>
          <w:szCs w:val="24"/>
        </w:rPr>
        <w:lastRenderedPageBreak/>
        <w:t>每次照射30分钟</w:t>
      </w:r>
      <w:r w:rsidR="00D46FBF" w:rsidRPr="00D46FBF">
        <w:rPr>
          <w:rFonts w:ascii="宋体" w:hAnsi="宋体" w:hint="eastAsia"/>
          <w:sz w:val="24"/>
          <w:szCs w:val="24"/>
        </w:rPr>
        <w:t>。</w:t>
      </w:r>
    </w:p>
    <w:p w:rsidR="00BB3D94" w:rsidRPr="009F7BD6" w:rsidRDefault="00BB3D94" w:rsidP="009F7BD6">
      <w:pPr>
        <w:spacing w:line="600" w:lineRule="exact"/>
        <w:ind w:left="0" w:firstLineChars="200" w:firstLine="480"/>
        <w:rPr>
          <w:rFonts w:ascii="黑体" w:eastAsia="黑体" w:hAnsi="宋体"/>
          <w:sz w:val="24"/>
          <w:szCs w:val="24"/>
        </w:rPr>
      </w:pPr>
      <w:r w:rsidRPr="009F7BD6">
        <w:rPr>
          <w:rFonts w:ascii="黑体" w:eastAsia="黑体" w:hAnsi="宋体" w:hint="eastAsia"/>
          <w:sz w:val="24"/>
          <w:szCs w:val="24"/>
        </w:rPr>
        <w:t>四、健康指</w:t>
      </w:r>
      <w:r w:rsidR="001F6BA1" w:rsidRPr="009F7BD6">
        <w:rPr>
          <w:rFonts w:ascii="黑体" w:eastAsia="黑体" w:hAnsi="宋体" w:hint="eastAsia"/>
          <w:sz w:val="24"/>
          <w:szCs w:val="24"/>
        </w:rPr>
        <w:t>导</w:t>
      </w:r>
    </w:p>
    <w:p w:rsidR="00BB3D94" w:rsidRPr="003D3854" w:rsidRDefault="00BB3D94" w:rsidP="004A4FAB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3D3854">
        <w:rPr>
          <w:rFonts w:ascii="宋体" w:hAnsi="宋体" w:hint="eastAsia"/>
          <w:sz w:val="24"/>
          <w:szCs w:val="24"/>
        </w:rPr>
        <w:t>（一）生活起居</w:t>
      </w:r>
    </w:p>
    <w:p w:rsidR="00BB3D94" w:rsidRPr="003D3854" w:rsidRDefault="004A4FAB" w:rsidP="004A4FAB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1.</w:t>
      </w:r>
      <w:r w:rsidR="001F6BA1" w:rsidRPr="003D3854">
        <w:rPr>
          <w:rFonts w:ascii="宋体" w:hAnsi="宋体" w:hint="eastAsia"/>
          <w:sz w:val="24"/>
          <w:szCs w:val="24"/>
        </w:rPr>
        <w:t>腹痛急性发作时宜卧床休息。</w:t>
      </w:r>
    </w:p>
    <w:p w:rsidR="00BB3D94" w:rsidRPr="003D3854" w:rsidRDefault="004A4FAB" w:rsidP="004A4FAB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2.</w:t>
      </w:r>
      <w:r w:rsidR="001F6BA1" w:rsidRPr="003D3854">
        <w:rPr>
          <w:rFonts w:ascii="宋体" w:hAnsi="宋体" w:hint="eastAsia"/>
          <w:sz w:val="24"/>
          <w:szCs w:val="24"/>
        </w:rPr>
        <w:t>减少增加腹压的姿势，如下蹲、屏气。不宜</w:t>
      </w:r>
      <w:r w:rsidR="00BB3D94" w:rsidRPr="003D3854">
        <w:rPr>
          <w:rFonts w:ascii="宋体" w:hAnsi="宋体" w:hint="eastAsia"/>
          <w:sz w:val="24"/>
          <w:szCs w:val="24"/>
        </w:rPr>
        <w:t>久坐、久立、久行和劳累过度。</w:t>
      </w:r>
    </w:p>
    <w:p w:rsidR="00BB3D94" w:rsidRPr="003D3854" w:rsidRDefault="0002449F" w:rsidP="004A4FAB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3D3854">
        <w:rPr>
          <w:rFonts w:ascii="宋体" w:hAnsi="宋体" w:hint="eastAsia"/>
          <w:sz w:val="24"/>
          <w:szCs w:val="24"/>
        </w:rPr>
        <w:t>（二）</w:t>
      </w:r>
      <w:r w:rsidR="00BB3D94" w:rsidRPr="003D3854">
        <w:rPr>
          <w:rFonts w:ascii="宋体" w:hAnsi="宋体" w:hint="eastAsia"/>
          <w:sz w:val="24"/>
          <w:szCs w:val="24"/>
        </w:rPr>
        <w:t>饮食指导</w:t>
      </w:r>
    </w:p>
    <w:p w:rsidR="00BB3D94" w:rsidRPr="003D3854" w:rsidRDefault="004A4FAB" w:rsidP="00D9200B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1.</w:t>
      </w:r>
      <w:r w:rsidR="00C207F4" w:rsidRPr="003D3854">
        <w:rPr>
          <w:rFonts w:ascii="宋体" w:hAnsi="宋体" w:hint="eastAsia"/>
          <w:sz w:val="24"/>
          <w:szCs w:val="24"/>
        </w:rPr>
        <w:t>湿</w:t>
      </w:r>
      <w:proofErr w:type="gramStart"/>
      <w:r w:rsidR="00C207F4" w:rsidRPr="003D3854">
        <w:rPr>
          <w:rFonts w:ascii="宋体" w:hAnsi="宋体" w:hint="eastAsia"/>
          <w:sz w:val="24"/>
          <w:szCs w:val="24"/>
        </w:rPr>
        <w:t>瘀</w:t>
      </w:r>
      <w:proofErr w:type="gramEnd"/>
      <w:r w:rsidR="00C207F4" w:rsidRPr="003D3854">
        <w:rPr>
          <w:rFonts w:ascii="宋体" w:hAnsi="宋体" w:hint="eastAsia"/>
          <w:sz w:val="24"/>
          <w:szCs w:val="24"/>
        </w:rPr>
        <w:t>阻滞证：宜</w:t>
      </w:r>
      <w:r w:rsidR="00BB3D94" w:rsidRPr="003D3854">
        <w:rPr>
          <w:rFonts w:ascii="宋体" w:hAnsi="宋体" w:hint="eastAsia"/>
          <w:sz w:val="24"/>
          <w:szCs w:val="24"/>
        </w:rPr>
        <w:t>食行气化湿的</w:t>
      </w:r>
      <w:r w:rsidR="003C3C4F">
        <w:rPr>
          <w:rFonts w:ascii="宋体" w:hAnsi="宋体" w:hint="eastAsia"/>
          <w:sz w:val="24"/>
          <w:szCs w:val="24"/>
        </w:rPr>
        <w:t>食品</w:t>
      </w:r>
      <w:r w:rsidR="00BB3D94" w:rsidRPr="003D3854">
        <w:rPr>
          <w:rFonts w:ascii="宋体" w:hAnsi="宋体" w:hint="eastAsia"/>
          <w:sz w:val="24"/>
          <w:szCs w:val="24"/>
        </w:rPr>
        <w:t>，如陈皮</w:t>
      </w:r>
      <w:r w:rsidR="001E3DB9" w:rsidRPr="003D3854">
        <w:rPr>
          <w:rFonts w:ascii="宋体" w:hAnsi="宋体" w:hint="eastAsia"/>
          <w:sz w:val="24"/>
          <w:szCs w:val="24"/>
        </w:rPr>
        <w:t>、</w:t>
      </w:r>
      <w:r w:rsidR="00887E51" w:rsidRPr="00DD1239">
        <w:rPr>
          <w:rFonts w:ascii="宋体" w:hAnsi="宋体" w:hint="eastAsia"/>
          <w:sz w:val="24"/>
          <w:szCs w:val="24"/>
        </w:rPr>
        <w:t>薏苡仁</w:t>
      </w:r>
      <w:r w:rsidR="001E3DB9" w:rsidRPr="003D3854">
        <w:rPr>
          <w:rFonts w:ascii="宋体" w:hAnsi="宋体" w:hint="eastAsia"/>
          <w:sz w:val="24"/>
          <w:szCs w:val="24"/>
        </w:rPr>
        <w:t>、</w:t>
      </w:r>
      <w:r w:rsidR="00D3149F" w:rsidRPr="003D3854">
        <w:rPr>
          <w:rFonts w:ascii="宋体" w:hAnsi="宋体" w:hint="eastAsia"/>
          <w:sz w:val="24"/>
          <w:szCs w:val="24"/>
        </w:rPr>
        <w:t>姜黄</w:t>
      </w:r>
      <w:r w:rsidR="00C207F4" w:rsidRPr="003D3854">
        <w:rPr>
          <w:rFonts w:ascii="宋体" w:hAnsi="宋体" w:hint="eastAsia"/>
          <w:sz w:val="24"/>
          <w:szCs w:val="24"/>
        </w:rPr>
        <w:t>，少食马铃薯、汽水</w:t>
      </w:r>
      <w:r w:rsidR="00D3149F" w:rsidRPr="003D3854">
        <w:rPr>
          <w:rFonts w:ascii="宋体" w:hAnsi="宋体" w:hint="eastAsia"/>
          <w:sz w:val="24"/>
          <w:szCs w:val="24"/>
        </w:rPr>
        <w:t>等</w:t>
      </w:r>
      <w:r w:rsidR="00F23913" w:rsidRPr="003D3854">
        <w:rPr>
          <w:rFonts w:ascii="宋体" w:hAnsi="宋体" w:hint="eastAsia"/>
          <w:sz w:val="24"/>
          <w:szCs w:val="24"/>
        </w:rPr>
        <w:t>。</w:t>
      </w:r>
      <w:r w:rsidR="00C207F4" w:rsidRPr="003D3854">
        <w:rPr>
          <w:rFonts w:ascii="宋体" w:hAnsi="宋体" w:hint="eastAsia"/>
          <w:sz w:val="24"/>
          <w:szCs w:val="24"/>
        </w:rPr>
        <w:t>忌食生冷油腻</w:t>
      </w:r>
      <w:r w:rsidR="00D9200B">
        <w:rPr>
          <w:rFonts w:ascii="宋体" w:hAnsi="宋体" w:hint="eastAsia"/>
          <w:sz w:val="24"/>
          <w:szCs w:val="24"/>
        </w:rPr>
        <w:t>的食品</w:t>
      </w:r>
      <w:r w:rsidR="00C207F4" w:rsidRPr="003D3854">
        <w:rPr>
          <w:rFonts w:ascii="宋体" w:hAnsi="宋体" w:hint="eastAsia"/>
          <w:sz w:val="24"/>
          <w:szCs w:val="24"/>
        </w:rPr>
        <w:t>。</w:t>
      </w:r>
    </w:p>
    <w:p w:rsidR="00BB3D94" w:rsidRPr="003D3854" w:rsidRDefault="004A4FAB" w:rsidP="00F16A4D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2.</w:t>
      </w:r>
      <w:r w:rsidR="00C207F4" w:rsidRPr="003D3854">
        <w:rPr>
          <w:rFonts w:ascii="宋体" w:hAnsi="宋体" w:hint="eastAsia"/>
          <w:sz w:val="24"/>
          <w:szCs w:val="24"/>
        </w:rPr>
        <w:t>肠道湿热证：宜</w:t>
      </w:r>
      <w:r w:rsidR="00BB3D94" w:rsidRPr="003D3854">
        <w:rPr>
          <w:rFonts w:ascii="宋体" w:hAnsi="宋体" w:hint="eastAsia"/>
          <w:sz w:val="24"/>
          <w:szCs w:val="24"/>
        </w:rPr>
        <w:t>食清</w:t>
      </w:r>
      <w:r w:rsidR="00D15D3D" w:rsidRPr="003D3854">
        <w:rPr>
          <w:rFonts w:ascii="宋体" w:hAnsi="宋体" w:hint="eastAsia"/>
          <w:sz w:val="24"/>
          <w:szCs w:val="24"/>
        </w:rPr>
        <w:t>利湿热的</w:t>
      </w:r>
      <w:r w:rsidR="00F16A4D">
        <w:rPr>
          <w:rFonts w:ascii="宋体" w:hAnsi="宋体" w:hint="eastAsia"/>
          <w:sz w:val="24"/>
          <w:szCs w:val="24"/>
        </w:rPr>
        <w:t>食品</w:t>
      </w:r>
      <w:r w:rsidR="00BB3D94" w:rsidRPr="003D3854">
        <w:rPr>
          <w:rFonts w:ascii="宋体" w:hAnsi="宋体" w:hint="eastAsia"/>
          <w:sz w:val="24"/>
          <w:szCs w:val="24"/>
        </w:rPr>
        <w:t>，如</w:t>
      </w:r>
      <w:r w:rsidR="006F49E8" w:rsidRPr="003D3854">
        <w:rPr>
          <w:rFonts w:ascii="宋体" w:hAnsi="宋体" w:hint="eastAsia"/>
          <w:sz w:val="24"/>
          <w:szCs w:val="24"/>
        </w:rPr>
        <w:t>白</w:t>
      </w:r>
      <w:r w:rsidR="00BB3D94" w:rsidRPr="003D3854">
        <w:rPr>
          <w:rFonts w:ascii="宋体" w:hAnsi="宋体" w:hint="eastAsia"/>
          <w:sz w:val="24"/>
          <w:szCs w:val="24"/>
        </w:rPr>
        <w:t>萝卜、</w:t>
      </w:r>
      <w:r w:rsidR="00D15D3D" w:rsidRPr="003D3854">
        <w:rPr>
          <w:rFonts w:ascii="宋体" w:hAnsi="宋体" w:hint="eastAsia"/>
          <w:sz w:val="24"/>
          <w:szCs w:val="24"/>
        </w:rPr>
        <w:t>荸荠、蒲公英、百合、马齿苋</w:t>
      </w:r>
      <w:r w:rsidR="00BB3D94" w:rsidRPr="003D3854">
        <w:rPr>
          <w:rFonts w:ascii="宋体" w:hAnsi="宋体" w:hint="eastAsia"/>
          <w:sz w:val="24"/>
          <w:szCs w:val="24"/>
        </w:rPr>
        <w:t>等，多吃蔬菜水果，保持大便的通畅。</w:t>
      </w:r>
      <w:r w:rsidR="00C207F4" w:rsidRPr="003D3854">
        <w:rPr>
          <w:rFonts w:ascii="宋体" w:hAnsi="宋体" w:hint="eastAsia"/>
          <w:sz w:val="24"/>
          <w:szCs w:val="24"/>
        </w:rPr>
        <w:t>忌食辣椒、酒等。</w:t>
      </w:r>
    </w:p>
    <w:p w:rsidR="00B406AF" w:rsidRPr="003D3854" w:rsidRDefault="004A4FAB" w:rsidP="0003297C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3.</w:t>
      </w:r>
      <w:r w:rsidR="00C207F4" w:rsidRPr="003D3854">
        <w:rPr>
          <w:rFonts w:ascii="宋体" w:hAnsi="宋体" w:hint="eastAsia"/>
          <w:sz w:val="24"/>
          <w:szCs w:val="24"/>
        </w:rPr>
        <w:t>气滞血</w:t>
      </w:r>
      <w:proofErr w:type="gramStart"/>
      <w:r w:rsidR="00C207F4" w:rsidRPr="003D3854">
        <w:rPr>
          <w:rFonts w:ascii="宋体" w:hAnsi="宋体" w:hint="eastAsia"/>
          <w:sz w:val="24"/>
          <w:szCs w:val="24"/>
        </w:rPr>
        <w:t>瘀</w:t>
      </w:r>
      <w:proofErr w:type="gramEnd"/>
      <w:r w:rsidR="00C207F4" w:rsidRPr="003D3854">
        <w:rPr>
          <w:rFonts w:ascii="宋体" w:hAnsi="宋体" w:hint="eastAsia"/>
          <w:sz w:val="24"/>
          <w:szCs w:val="24"/>
        </w:rPr>
        <w:t>证：宜</w:t>
      </w:r>
      <w:r w:rsidR="00BB3D94" w:rsidRPr="003D3854">
        <w:rPr>
          <w:rFonts w:ascii="宋体" w:hAnsi="宋体" w:hint="eastAsia"/>
          <w:sz w:val="24"/>
          <w:szCs w:val="24"/>
        </w:rPr>
        <w:t>食补脾理气的</w:t>
      </w:r>
      <w:r w:rsidR="00E45AC2">
        <w:rPr>
          <w:rFonts w:ascii="宋体" w:hAnsi="宋体" w:hint="eastAsia"/>
          <w:sz w:val="24"/>
          <w:szCs w:val="24"/>
        </w:rPr>
        <w:t>食品</w:t>
      </w:r>
      <w:r w:rsidR="00BB3D94" w:rsidRPr="003D3854">
        <w:rPr>
          <w:rFonts w:ascii="宋体" w:hAnsi="宋体" w:hint="eastAsia"/>
          <w:sz w:val="24"/>
          <w:szCs w:val="24"/>
        </w:rPr>
        <w:t>，</w:t>
      </w:r>
      <w:r w:rsidR="006F49E8" w:rsidRPr="003D3854">
        <w:rPr>
          <w:rFonts w:ascii="宋体" w:hAnsi="宋体" w:hint="eastAsia"/>
          <w:sz w:val="24"/>
          <w:szCs w:val="24"/>
        </w:rPr>
        <w:t>如</w:t>
      </w:r>
      <w:r w:rsidR="006F49E8" w:rsidRPr="003D3854">
        <w:rPr>
          <w:rFonts w:ascii="宋体" w:hAnsi="宋体"/>
          <w:sz w:val="24"/>
          <w:szCs w:val="24"/>
        </w:rPr>
        <w:t>柑橘</w:t>
      </w:r>
      <w:r w:rsidR="00CD6DC5" w:rsidRPr="003D3854">
        <w:rPr>
          <w:rFonts w:ascii="宋体" w:hAnsi="宋体" w:hint="eastAsia"/>
          <w:sz w:val="24"/>
          <w:szCs w:val="24"/>
        </w:rPr>
        <w:t>、姜</w:t>
      </w:r>
      <w:r w:rsidR="006F49E8" w:rsidRPr="003D3854">
        <w:rPr>
          <w:rFonts w:ascii="宋体" w:hAnsi="宋体" w:hint="eastAsia"/>
          <w:sz w:val="24"/>
          <w:szCs w:val="24"/>
        </w:rPr>
        <w:t>、海带、白萝卜、桃仁</w:t>
      </w:r>
      <w:r w:rsidR="00F23913" w:rsidRPr="003D3854">
        <w:rPr>
          <w:rFonts w:ascii="宋体" w:hAnsi="宋体" w:hint="eastAsia"/>
          <w:sz w:val="24"/>
          <w:szCs w:val="24"/>
        </w:rPr>
        <w:t>。少食</w:t>
      </w:r>
      <w:r w:rsidR="00B406AF" w:rsidRPr="003D3854">
        <w:rPr>
          <w:rFonts w:ascii="宋体" w:hAnsi="宋体" w:hint="eastAsia"/>
          <w:sz w:val="24"/>
          <w:szCs w:val="24"/>
        </w:rPr>
        <w:t>甘薯、芋艿、蚕豆、栗子等容易胀气的</w:t>
      </w:r>
      <w:r w:rsidR="0003297C">
        <w:rPr>
          <w:rFonts w:ascii="宋体" w:hAnsi="宋体" w:hint="eastAsia"/>
          <w:sz w:val="24"/>
          <w:szCs w:val="24"/>
        </w:rPr>
        <w:t>食品</w:t>
      </w:r>
      <w:r w:rsidR="00F23913" w:rsidRPr="003D3854">
        <w:rPr>
          <w:rFonts w:ascii="宋体" w:hAnsi="宋体" w:hint="eastAsia"/>
          <w:sz w:val="24"/>
          <w:szCs w:val="24"/>
        </w:rPr>
        <w:t>。</w:t>
      </w:r>
      <w:r w:rsidR="00C207F4" w:rsidRPr="003D3854">
        <w:rPr>
          <w:rFonts w:ascii="宋体" w:hAnsi="宋体" w:hint="eastAsia"/>
          <w:sz w:val="24"/>
          <w:szCs w:val="24"/>
        </w:rPr>
        <w:t>忌</w:t>
      </w:r>
      <w:r w:rsidR="009E61BA">
        <w:rPr>
          <w:rFonts w:ascii="宋体" w:hAnsi="宋体" w:hint="eastAsia"/>
          <w:sz w:val="24"/>
          <w:szCs w:val="24"/>
        </w:rPr>
        <w:t>食</w:t>
      </w:r>
      <w:r w:rsidR="00C207F4" w:rsidRPr="003D3854">
        <w:rPr>
          <w:rFonts w:ascii="宋体" w:hAnsi="宋体" w:hint="eastAsia"/>
          <w:sz w:val="24"/>
          <w:szCs w:val="24"/>
        </w:rPr>
        <w:t>冷饮</w:t>
      </w:r>
      <w:r w:rsidR="00D3149F" w:rsidRPr="003D3854">
        <w:rPr>
          <w:rFonts w:ascii="宋体" w:hAnsi="宋体" w:hint="eastAsia"/>
          <w:sz w:val="24"/>
          <w:szCs w:val="24"/>
        </w:rPr>
        <w:t>、</w:t>
      </w:r>
      <w:r w:rsidR="00C207F4" w:rsidRPr="003D3854">
        <w:rPr>
          <w:rFonts w:ascii="宋体" w:hAnsi="宋体" w:hint="eastAsia"/>
          <w:sz w:val="24"/>
          <w:szCs w:val="24"/>
        </w:rPr>
        <w:t>雪糕。</w:t>
      </w:r>
    </w:p>
    <w:p w:rsidR="00BB3D94" w:rsidRPr="003D3854" w:rsidRDefault="004A4FAB" w:rsidP="00EF59B6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4.</w:t>
      </w:r>
      <w:r w:rsidR="00C207F4" w:rsidRPr="003D3854">
        <w:rPr>
          <w:rFonts w:ascii="宋体" w:hAnsi="宋体" w:hint="eastAsia"/>
          <w:sz w:val="24"/>
          <w:szCs w:val="24"/>
        </w:rPr>
        <w:t>脾虚夹</w:t>
      </w:r>
      <w:proofErr w:type="gramStart"/>
      <w:r w:rsidR="00C207F4" w:rsidRPr="003D3854">
        <w:rPr>
          <w:rFonts w:ascii="宋体" w:hAnsi="宋体" w:hint="eastAsia"/>
          <w:sz w:val="24"/>
          <w:szCs w:val="24"/>
        </w:rPr>
        <w:t>瘀</w:t>
      </w:r>
      <w:proofErr w:type="gramEnd"/>
      <w:r w:rsidR="00C207F4" w:rsidRPr="003D3854">
        <w:rPr>
          <w:rFonts w:ascii="宋体" w:hAnsi="宋体" w:hint="eastAsia"/>
          <w:sz w:val="24"/>
          <w:szCs w:val="24"/>
        </w:rPr>
        <w:t>证：宜</w:t>
      </w:r>
      <w:r w:rsidR="00BB3D94" w:rsidRPr="003D3854">
        <w:rPr>
          <w:rFonts w:ascii="宋体" w:hAnsi="宋体" w:hint="eastAsia"/>
          <w:sz w:val="24"/>
          <w:szCs w:val="24"/>
        </w:rPr>
        <w:t>食健脾理气的</w:t>
      </w:r>
      <w:r w:rsidR="00E74762">
        <w:rPr>
          <w:rFonts w:ascii="宋体" w:hAnsi="宋体" w:hint="eastAsia"/>
          <w:sz w:val="24"/>
          <w:szCs w:val="24"/>
        </w:rPr>
        <w:t>食品</w:t>
      </w:r>
      <w:r w:rsidR="00BB3D94" w:rsidRPr="003D3854">
        <w:rPr>
          <w:rFonts w:ascii="宋体" w:hAnsi="宋体" w:hint="eastAsia"/>
          <w:sz w:val="24"/>
          <w:szCs w:val="24"/>
        </w:rPr>
        <w:t>，如山药</w:t>
      </w:r>
      <w:r w:rsidR="00D15D3D" w:rsidRPr="003D3854">
        <w:rPr>
          <w:rFonts w:ascii="宋体" w:hAnsi="宋体" w:hint="eastAsia"/>
          <w:sz w:val="24"/>
          <w:szCs w:val="24"/>
        </w:rPr>
        <w:t>、瘦猪肉、羊肉、白扁豆</w:t>
      </w:r>
      <w:r w:rsidR="00C207F4" w:rsidRPr="003D3854">
        <w:rPr>
          <w:rFonts w:ascii="宋体" w:hAnsi="宋体" w:hint="eastAsia"/>
          <w:sz w:val="24"/>
          <w:szCs w:val="24"/>
        </w:rPr>
        <w:t>等</w:t>
      </w:r>
      <w:r w:rsidR="00F23913" w:rsidRPr="003D3854">
        <w:rPr>
          <w:rFonts w:ascii="宋体" w:hAnsi="宋体" w:hint="eastAsia"/>
          <w:sz w:val="24"/>
          <w:szCs w:val="24"/>
        </w:rPr>
        <w:t>。忌食</w:t>
      </w:r>
      <w:r w:rsidR="00C207F4" w:rsidRPr="003D3854">
        <w:rPr>
          <w:rFonts w:ascii="宋体" w:hAnsi="宋体" w:hint="eastAsia"/>
          <w:sz w:val="24"/>
          <w:szCs w:val="24"/>
        </w:rPr>
        <w:t>生冷油腻的</w:t>
      </w:r>
      <w:r w:rsidR="00EF59B6">
        <w:rPr>
          <w:rFonts w:ascii="宋体" w:hAnsi="宋体" w:hint="eastAsia"/>
          <w:sz w:val="24"/>
          <w:szCs w:val="24"/>
        </w:rPr>
        <w:t>食品</w:t>
      </w:r>
      <w:r w:rsidR="00BB3D94" w:rsidRPr="003D3854">
        <w:rPr>
          <w:rFonts w:ascii="宋体" w:hAnsi="宋体" w:hint="eastAsia"/>
          <w:sz w:val="24"/>
          <w:szCs w:val="24"/>
        </w:rPr>
        <w:t>。</w:t>
      </w:r>
    </w:p>
    <w:p w:rsidR="00A6472C" w:rsidRPr="003D3854" w:rsidRDefault="004A4FAB" w:rsidP="006E1912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5.</w:t>
      </w:r>
      <w:r w:rsidR="00E81DDE" w:rsidRPr="003D3854">
        <w:rPr>
          <w:rFonts w:ascii="宋体" w:hAnsi="宋体" w:hint="eastAsia"/>
          <w:sz w:val="24"/>
          <w:szCs w:val="24"/>
        </w:rPr>
        <w:t>指导</w:t>
      </w:r>
      <w:r w:rsidR="00E00E9D" w:rsidRPr="003D3854">
        <w:rPr>
          <w:rFonts w:ascii="宋体" w:hAnsi="宋体" w:hint="eastAsia"/>
          <w:sz w:val="24"/>
          <w:szCs w:val="24"/>
        </w:rPr>
        <w:t>便秘</w:t>
      </w:r>
      <w:r w:rsidR="00823615" w:rsidRPr="003D3854">
        <w:rPr>
          <w:rFonts w:ascii="宋体" w:hAnsi="宋体" w:hint="eastAsia"/>
          <w:sz w:val="24"/>
          <w:szCs w:val="24"/>
        </w:rPr>
        <w:t>患者</w:t>
      </w:r>
      <w:r w:rsidR="00E81DDE" w:rsidRPr="003D3854">
        <w:rPr>
          <w:rFonts w:ascii="宋体" w:hAnsi="宋体" w:hint="eastAsia"/>
          <w:sz w:val="24"/>
          <w:szCs w:val="24"/>
        </w:rPr>
        <w:t>多饮水</w:t>
      </w:r>
      <w:r w:rsidR="006E1912">
        <w:rPr>
          <w:rFonts w:ascii="宋体" w:hAnsi="宋体" w:hint="eastAsia"/>
          <w:sz w:val="24"/>
          <w:szCs w:val="24"/>
        </w:rPr>
        <w:t>，</w:t>
      </w:r>
      <w:r w:rsidR="00E81DDE" w:rsidRPr="003D3854">
        <w:rPr>
          <w:rFonts w:ascii="宋体" w:hAnsi="宋体" w:hint="eastAsia"/>
          <w:sz w:val="24"/>
          <w:szCs w:val="24"/>
        </w:rPr>
        <w:t>多吃蔬菜水果</w:t>
      </w:r>
      <w:r w:rsidR="006E1912">
        <w:rPr>
          <w:rFonts w:ascii="宋体" w:hAnsi="宋体" w:hint="eastAsia"/>
          <w:sz w:val="24"/>
          <w:szCs w:val="24"/>
        </w:rPr>
        <w:t>，</w:t>
      </w:r>
      <w:r w:rsidR="00E81DDE" w:rsidRPr="003D3854">
        <w:rPr>
          <w:rFonts w:ascii="宋体" w:hAnsi="宋体" w:hint="eastAsia"/>
          <w:sz w:val="24"/>
          <w:szCs w:val="24"/>
        </w:rPr>
        <w:t>平时可饮蜂蜜水</w:t>
      </w:r>
      <w:r w:rsidR="006E1912">
        <w:rPr>
          <w:rFonts w:ascii="宋体" w:hAnsi="宋体" w:hint="eastAsia"/>
          <w:sz w:val="24"/>
          <w:szCs w:val="24"/>
        </w:rPr>
        <w:t>，</w:t>
      </w:r>
      <w:r w:rsidR="00E81DDE" w:rsidRPr="003D3854">
        <w:rPr>
          <w:rFonts w:ascii="宋体" w:hAnsi="宋体" w:hint="eastAsia"/>
          <w:sz w:val="24"/>
          <w:szCs w:val="24"/>
        </w:rPr>
        <w:t>保持大便的通畅。</w:t>
      </w:r>
    </w:p>
    <w:p w:rsidR="00BB3D94" w:rsidRPr="003D3854" w:rsidRDefault="00EC0F86" w:rsidP="004A4FAB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 w:rsidRPr="003D3854">
        <w:rPr>
          <w:rFonts w:ascii="宋体" w:hAnsi="宋体" w:hint="eastAsia"/>
          <w:sz w:val="24"/>
          <w:szCs w:val="24"/>
        </w:rPr>
        <w:t>（三）</w:t>
      </w:r>
      <w:r w:rsidR="00BB3D94" w:rsidRPr="003D3854">
        <w:rPr>
          <w:rFonts w:ascii="宋体" w:hAnsi="宋体" w:hint="eastAsia"/>
          <w:sz w:val="24"/>
          <w:szCs w:val="24"/>
        </w:rPr>
        <w:t>情志调理</w:t>
      </w:r>
    </w:p>
    <w:p w:rsidR="002E15CD" w:rsidRPr="003D3854" w:rsidRDefault="004A4FAB" w:rsidP="004A4FAB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1.</w:t>
      </w:r>
      <w:r w:rsidR="00C207F4" w:rsidRPr="003D3854">
        <w:rPr>
          <w:rFonts w:ascii="宋体" w:hAnsi="宋体" w:hint="eastAsia"/>
          <w:sz w:val="24"/>
          <w:szCs w:val="24"/>
        </w:rPr>
        <w:t>患者出现</w:t>
      </w:r>
      <w:r w:rsidR="00E5633D" w:rsidRPr="003D3854">
        <w:rPr>
          <w:rFonts w:ascii="宋体" w:hAnsi="宋体" w:hint="eastAsia"/>
          <w:sz w:val="24"/>
          <w:szCs w:val="24"/>
        </w:rPr>
        <w:t>情绪烦躁</w:t>
      </w:r>
      <w:r w:rsidR="00C207F4" w:rsidRPr="003D3854">
        <w:rPr>
          <w:rFonts w:ascii="宋体" w:hAnsi="宋体" w:hint="eastAsia"/>
          <w:sz w:val="24"/>
          <w:szCs w:val="24"/>
        </w:rPr>
        <w:t>时，</w:t>
      </w:r>
      <w:r w:rsidR="00E5633D" w:rsidRPr="003D3854">
        <w:rPr>
          <w:rFonts w:ascii="宋体" w:hAnsi="宋体" w:hint="eastAsia"/>
          <w:sz w:val="24"/>
          <w:szCs w:val="24"/>
        </w:rPr>
        <w:t>使用安神静志法，指导患者闭目静心全身放松，平静呼吸。也可</w:t>
      </w:r>
      <w:r w:rsidR="00C207F4" w:rsidRPr="003D3854">
        <w:rPr>
          <w:rFonts w:ascii="宋体" w:hAnsi="宋体" w:hint="eastAsia"/>
          <w:sz w:val="24"/>
          <w:szCs w:val="24"/>
        </w:rPr>
        <w:t>指导患者</w:t>
      </w:r>
      <w:r w:rsidR="00E81DDE" w:rsidRPr="003D3854">
        <w:rPr>
          <w:rFonts w:ascii="宋体" w:hAnsi="宋体" w:hint="eastAsia"/>
          <w:sz w:val="24"/>
          <w:szCs w:val="24"/>
        </w:rPr>
        <w:t>通过适当运动、欣赏音乐、书法</w:t>
      </w:r>
      <w:r w:rsidR="005A248D" w:rsidRPr="003D3854">
        <w:rPr>
          <w:rFonts w:ascii="宋体" w:hAnsi="宋体" w:hint="eastAsia"/>
          <w:sz w:val="24"/>
          <w:szCs w:val="24"/>
        </w:rPr>
        <w:t>、</w:t>
      </w:r>
      <w:r w:rsidR="00E5633D" w:rsidRPr="003D3854">
        <w:rPr>
          <w:rFonts w:ascii="宋体" w:hAnsi="宋体" w:hint="eastAsia"/>
          <w:sz w:val="24"/>
          <w:szCs w:val="24"/>
        </w:rPr>
        <w:t>绘画等移情易性，保持乐观开朗情绪</w:t>
      </w:r>
      <w:r w:rsidR="00E81DDE" w:rsidRPr="003D3854">
        <w:rPr>
          <w:rFonts w:ascii="宋体" w:hAnsi="宋体" w:hint="eastAsia"/>
          <w:sz w:val="24"/>
          <w:szCs w:val="24"/>
        </w:rPr>
        <w:t>。</w:t>
      </w:r>
    </w:p>
    <w:p w:rsidR="00BB3D94" w:rsidRPr="003D3854" w:rsidRDefault="004A4FAB" w:rsidP="004A4FAB">
      <w:pPr>
        <w:spacing w:line="600" w:lineRule="exact"/>
        <w:ind w:left="0" w:firstLineChars="20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2.</w:t>
      </w:r>
      <w:r w:rsidR="00BB3D94" w:rsidRPr="003D3854">
        <w:rPr>
          <w:rFonts w:ascii="宋体" w:hAnsi="宋体" w:hint="eastAsia"/>
          <w:sz w:val="24"/>
          <w:szCs w:val="24"/>
        </w:rPr>
        <w:t>鼓励病友间多沟通交流疾病防治经验，提高认识，增强治疗信心。</w:t>
      </w:r>
    </w:p>
    <w:p w:rsidR="004A4FAB" w:rsidRDefault="004A4FAB" w:rsidP="004A4FAB">
      <w:pPr>
        <w:spacing w:line="600" w:lineRule="exact"/>
        <w:ind w:left="0" w:firstLineChars="200" w:firstLine="480"/>
        <w:rPr>
          <w:rFonts w:ascii="黑体" w:eastAsia="黑体" w:hAnsi="宋体"/>
          <w:sz w:val="24"/>
          <w:szCs w:val="24"/>
        </w:rPr>
      </w:pPr>
      <w:r w:rsidRPr="004A4FAB">
        <w:rPr>
          <w:rFonts w:ascii="黑体" w:eastAsia="黑体" w:hAnsi="宋体" w:hint="eastAsia"/>
          <w:sz w:val="24"/>
          <w:szCs w:val="24"/>
        </w:rPr>
        <w:t>五</w:t>
      </w:r>
      <w:r w:rsidR="00BB3D94" w:rsidRPr="004A4FAB">
        <w:rPr>
          <w:rFonts w:ascii="黑体" w:eastAsia="黑体" w:hAnsi="宋体" w:hint="eastAsia"/>
          <w:sz w:val="24"/>
          <w:szCs w:val="24"/>
        </w:rPr>
        <w:t>、护理效果评价</w:t>
      </w:r>
    </w:p>
    <w:p w:rsidR="00BB3D94" w:rsidRPr="004A4FAB" w:rsidRDefault="00BB3D94" w:rsidP="00AB1E01">
      <w:pPr>
        <w:spacing w:line="600" w:lineRule="exact"/>
        <w:ind w:left="0" w:firstLineChars="200" w:firstLine="480"/>
        <w:rPr>
          <w:rFonts w:ascii="黑体" w:eastAsia="黑体" w:hAnsi="宋体"/>
          <w:sz w:val="24"/>
          <w:szCs w:val="24"/>
        </w:rPr>
      </w:pPr>
      <w:r w:rsidRPr="003D3854">
        <w:rPr>
          <w:rFonts w:ascii="宋体" w:hAnsi="宋体" w:hint="eastAsia"/>
          <w:sz w:val="24"/>
          <w:szCs w:val="24"/>
        </w:rPr>
        <w:t>附：大肠息肉（结肠息肉）中医护理效果评价表</w:t>
      </w:r>
    </w:p>
    <w:p w:rsidR="00BB3D94" w:rsidRPr="00CA490E" w:rsidRDefault="00BB3D94">
      <w:pPr>
        <w:ind w:left="0" w:firstLine="0"/>
        <w:rPr>
          <w:rFonts w:ascii="宋体" w:hAnsi="宋体"/>
          <w:color w:val="000000"/>
          <w:sz w:val="28"/>
        </w:rPr>
        <w:sectPr w:rsidR="00BB3D94" w:rsidRPr="00CA490E" w:rsidSect="006C1CBF">
          <w:headerReference w:type="default" r:id="rId7"/>
          <w:pgSz w:w="11906" w:h="16838"/>
          <w:pgMar w:top="1134" w:right="1800" w:bottom="1276" w:left="1800" w:header="851" w:footer="992" w:gutter="0"/>
          <w:cols w:space="720"/>
          <w:docGrid w:type="lines" w:linePitch="312"/>
        </w:sectPr>
      </w:pPr>
    </w:p>
    <w:p w:rsidR="00BB3D94" w:rsidRPr="006D24ED" w:rsidRDefault="00BB3D94" w:rsidP="00C9144C">
      <w:pPr>
        <w:pStyle w:val="1"/>
        <w:spacing w:line="240" w:lineRule="auto"/>
        <w:ind w:left="0" w:firstLine="0"/>
        <w:jc w:val="center"/>
        <w:rPr>
          <w:rFonts w:ascii="方正小标宋简体" w:eastAsia="方正小标宋简体"/>
          <w:b w:val="0"/>
          <w:bCs/>
          <w:sz w:val="36"/>
          <w:szCs w:val="36"/>
        </w:rPr>
      </w:pPr>
      <w:r w:rsidRPr="006D24ED">
        <w:rPr>
          <w:rFonts w:ascii="方正小标宋简体" w:eastAsia="方正小标宋简体" w:hint="eastAsia"/>
          <w:b w:val="0"/>
          <w:bCs/>
          <w:color w:val="000000"/>
          <w:sz w:val="36"/>
          <w:szCs w:val="36"/>
        </w:rPr>
        <w:lastRenderedPageBreak/>
        <w:t>大肠息肉（结肠息肉）中</w:t>
      </w:r>
      <w:r w:rsidRPr="006D24ED">
        <w:rPr>
          <w:rFonts w:ascii="方正小标宋简体" w:eastAsia="方正小标宋简体" w:hint="eastAsia"/>
          <w:b w:val="0"/>
          <w:bCs/>
          <w:sz w:val="36"/>
          <w:szCs w:val="36"/>
        </w:rPr>
        <w:t>医护理效果评价表</w:t>
      </w:r>
    </w:p>
    <w:p w:rsidR="006D24ED" w:rsidRPr="006D24ED" w:rsidRDefault="006D24ED" w:rsidP="00C9144C">
      <w:pPr>
        <w:spacing w:line="240" w:lineRule="auto"/>
        <w:ind w:left="0" w:firstLine="0"/>
        <w:rPr>
          <w:rFonts w:ascii="宋体" w:hAnsi="宋体"/>
          <w:sz w:val="24"/>
          <w:szCs w:val="24"/>
        </w:rPr>
      </w:pPr>
      <w:r w:rsidRPr="006D24ED">
        <w:rPr>
          <w:rFonts w:ascii="宋体" w:hAnsi="宋体" w:hint="eastAsia"/>
          <w:sz w:val="24"/>
          <w:szCs w:val="24"/>
        </w:rPr>
        <w:t xml:space="preserve">医院：                科室：           入院日期：             出院日期：              住院天数：         </w:t>
      </w:r>
    </w:p>
    <w:p w:rsidR="006D24ED" w:rsidRPr="006D24ED" w:rsidRDefault="006D24ED" w:rsidP="00C9144C">
      <w:pPr>
        <w:spacing w:line="240" w:lineRule="auto"/>
        <w:ind w:left="0" w:firstLine="0"/>
        <w:rPr>
          <w:rFonts w:ascii="宋体" w:hAnsi="宋体"/>
          <w:sz w:val="24"/>
          <w:szCs w:val="24"/>
        </w:rPr>
      </w:pPr>
      <w:r w:rsidRPr="006D24ED">
        <w:rPr>
          <w:rFonts w:ascii="宋体" w:hAnsi="宋体" w:hint="eastAsia"/>
          <w:sz w:val="24"/>
          <w:szCs w:val="24"/>
        </w:rPr>
        <w:t>患者姓名：            性别：           年龄：    ID：         文化程度：              纳入中医临床路径：是□  否□</w:t>
      </w:r>
    </w:p>
    <w:p w:rsidR="00BB3D94" w:rsidRPr="006D24ED" w:rsidRDefault="00BB3D94" w:rsidP="00C9144C">
      <w:pPr>
        <w:spacing w:line="240" w:lineRule="auto"/>
        <w:ind w:left="0" w:firstLine="0"/>
        <w:rPr>
          <w:rFonts w:ascii="宋体" w:hAnsi="宋体"/>
          <w:sz w:val="24"/>
          <w:szCs w:val="24"/>
        </w:rPr>
      </w:pPr>
      <w:r w:rsidRPr="006D24ED">
        <w:rPr>
          <w:rFonts w:ascii="宋体" w:hAnsi="宋体" w:hint="eastAsia"/>
          <w:sz w:val="24"/>
          <w:szCs w:val="24"/>
        </w:rPr>
        <w:t>证候诊断：湿</w:t>
      </w:r>
      <w:proofErr w:type="gramStart"/>
      <w:r w:rsidRPr="006D24ED">
        <w:rPr>
          <w:rFonts w:ascii="宋体" w:hAnsi="宋体" w:hint="eastAsia"/>
          <w:sz w:val="24"/>
          <w:szCs w:val="24"/>
        </w:rPr>
        <w:t>瘀阻滞证</w:t>
      </w:r>
      <w:proofErr w:type="gramEnd"/>
      <w:r w:rsidRPr="006D24ED">
        <w:rPr>
          <w:rFonts w:ascii="宋体" w:hAnsi="宋体" w:hint="eastAsia"/>
          <w:sz w:val="24"/>
          <w:szCs w:val="24"/>
        </w:rPr>
        <w:t>□</w:t>
      </w:r>
      <w:r w:rsidR="00C9144C">
        <w:rPr>
          <w:rFonts w:ascii="宋体" w:hAnsi="宋体" w:hint="eastAsia"/>
          <w:sz w:val="24"/>
          <w:szCs w:val="24"/>
        </w:rPr>
        <w:t xml:space="preserve">    </w:t>
      </w:r>
      <w:r w:rsidRPr="006D24ED">
        <w:rPr>
          <w:rFonts w:ascii="宋体" w:hAnsi="宋体" w:hint="eastAsia"/>
          <w:sz w:val="24"/>
          <w:szCs w:val="24"/>
        </w:rPr>
        <w:t>肠道湿热证□</w:t>
      </w:r>
      <w:r w:rsidR="00C9144C">
        <w:rPr>
          <w:rFonts w:ascii="宋体" w:hAnsi="宋体" w:hint="eastAsia"/>
          <w:sz w:val="24"/>
          <w:szCs w:val="24"/>
        </w:rPr>
        <w:t xml:space="preserve">    </w:t>
      </w:r>
      <w:r w:rsidRPr="006D24ED">
        <w:rPr>
          <w:rFonts w:ascii="宋体" w:hAnsi="宋体" w:hint="eastAsia"/>
          <w:sz w:val="24"/>
          <w:szCs w:val="24"/>
        </w:rPr>
        <w:t>气滞血</w:t>
      </w:r>
      <w:proofErr w:type="gramStart"/>
      <w:r w:rsidRPr="006D24ED">
        <w:rPr>
          <w:rFonts w:ascii="宋体" w:hAnsi="宋体" w:hint="eastAsia"/>
          <w:sz w:val="24"/>
          <w:szCs w:val="24"/>
        </w:rPr>
        <w:t>瘀</w:t>
      </w:r>
      <w:proofErr w:type="gramEnd"/>
      <w:r w:rsidRPr="006D24ED">
        <w:rPr>
          <w:rFonts w:ascii="宋体" w:hAnsi="宋体" w:hint="eastAsia"/>
          <w:sz w:val="24"/>
          <w:szCs w:val="24"/>
        </w:rPr>
        <w:t>证□</w:t>
      </w:r>
      <w:r w:rsidR="00C9144C">
        <w:rPr>
          <w:rFonts w:ascii="宋体" w:hAnsi="宋体" w:hint="eastAsia"/>
          <w:sz w:val="24"/>
          <w:szCs w:val="24"/>
        </w:rPr>
        <w:t xml:space="preserve">    </w:t>
      </w:r>
      <w:r w:rsidRPr="006D24ED">
        <w:rPr>
          <w:rFonts w:ascii="宋体" w:hAnsi="宋体" w:hint="eastAsia"/>
          <w:sz w:val="24"/>
          <w:szCs w:val="24"/>
        </w:rPr>
        <w:t>脾虚夹</w:t>
      </w:r>
      <w:proofErr w:type="gramStart"/>
      <w:r w:rsidRPr="006D24ED">
        <w:rPr>
          <w:rFonts w:ascii="宋体" w:hAnsi="宋体" w:hint="eastAsia"/>
          <w:sz w:val="24"/>
          <w:szCs w:val="24"/>
        </w:rPr>
        <w:t>瘀</w:t>
      </w:r>
      <w:proofErr w:type="gramEnd"/>
      <w:r w:rsidRPr="006D24ED">
        <w:rPr>
          <w:rFonts w:ascii="宋体" w:hAnsi="宋体" w:hint="eastAsia"/>
          <w:sz w:val="24"/>
          <w:szCs w:val="24"/>
        </w:rPr>
        <w:t>证□</w:t>
      </w:r>
      <w:r w:rsidR="00C9144C">
        <w:rPr>
          <w:rFonts w:ascii="宋体" w:hAnsi="宋体" w:hint="eastAsia"/>
          <w:sz w:val="24"/>
          <w:szCs w:val="24"/>
        </w:rPr>
        <w:t xml:space="preserve">    </w:t>
      </w:r>
      <w:r w:rsidRPr="006D24ED">
        <w:rPr>
          <w:rFonts w:ascii="宋体" w:hAnsi="宋体" w:hint="eastAsia"/>
          <w:sz w:val="24"/>
          <w:szCs w:val="24"/>
        </w:rPr>
        <w:t>其他：</w:t>
      </w:r>
    </w:p>
    <w:p w:rsidR="00BB3D94" w:rsidRPr="0011454F" w:rsidRDefault="00BB3D94">
      <w:pPr>
        <w:rPr>
          <w:rFonts w:ascii="黑体" w:eastAsia="黑体" w:hAnsi="宋体"/>
          <w:sz w:val="24"/>
          <w:szCs w:val="24"/>
        </w:rPr>
      </w:pPr>
      <w:r w:rsidRPr="0011454F">
        <w:rPr>
          <w:rFonts w:ascii="黑体" w:eastAsia="黑体" w:hAnsi="宋体" w:hint="eastAsia"/>
          <w:sz w:val="24"/>
          <w:szCs w:val="24"/>
        </w:rPr>
        <w:t>一、护理效果评价</w:t>
      </w:r>
    </w:p>
    <w:tbl>
      <w:tblPr>
        <w:tblW w:w="1426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88"/>
        <w:gridCol w:w="2520"/>
        <w:gridCol w:w="7740"/>
        <w:gridCol w:w="2520"/>
      </w:tblGrid>
      <w:tr w:rsidR="00BB3D94" w:rsidRPr="002F34E8">
        <w:trPr>
          <w:trHeight w:val="443"/>
        </w:trPr>
        <w:tc>
          <w:tcPr>
            <w:tcW w:w="1488" w:type="dxa"/>
          </w:tcPr>
          <w:p w:rsidR="00BB3D94" w:rsidRPr="0011454F" w:rsidRDefault="00BB3D94">
            <w:pPr>
              <w:ind w:left="0" w:firstLine="0"/>
              <w:jc w:val="center"/>
              <w:rPr>
                <w:rFonts w:ascii="黑体" w:eastAsia="黑体" w:hAnsi="宋体"/>
                <w:sz w:val="24"/>
                <w:szCs w:val="24"/>
              </w:rPr>
            </w:pPr>
            <w:r w:rsidRPr="0011454F">
              <w:rPr>
                <w:rFonts w:ascii="黑体" w:eastAsia="黑体" w:hAnsi="宋体" w:hint="eastAsia"/>
                <w:sz w:val="24"/>
                <w:szCs w:val="24"/>
              </w:rPr>
              <w:t>主要症状</w:t>
            </w:r>
          </w:p>
        </w:tc>
        <w:tc>
          <w:tcPr>
            <w:tcW w:w="2520" w:type="dxa"/>
          </w:tcPr>
          <w:p w:rsidR="00BB3D94" w:rsidRPr="0011454F" w:rsidRDefault="00BB3D94">
            <w:pPr>
              <w:ind w:left="0" w:firstLine="0"/>
              <w:jc w:val="center"/>
              <w:rPr>
                <w:rFonts w:ascii="黑体" w:eastAsia="黑体" w:hAnsi="宋体"/>
                <w:sz w:val="24"/>
                <w:szCs w:val="24"/>
              </w:rPr>
            </w:pPr>
            <w:r w:rsidRPr="0011454F">
              <w:rPr>
                <w:rFonts w:ascii="黑体" w:eastAsia="黑体" w:hAnsi="宋体" w:hint="eastAsia"/>
                <w:sz w:val="24"/>
                <w:szCs w:val="24"/>
              </w:rPr>
              <w:t>主要辨证</w:t>
            </w:r>
            <w:proofErr w:type="gramStart"/>
            <w:r w:rsidRPr="0011454F">
              <w:rPr>
                <w:rFonts w:ascii="黑体" w:eastAsia="黑体" w:hAnsi="宋体" w:hint="eastAsia"/>
                <w:sz w:val="24"/>
                <w:szCs w:val="24"/>
              </w:rPr>
              <w:t>施护方法</w:t>
            </w:r>
            <w:proofErr w:type="gramEnd"/>
          </w:p>
        </w:tc>
        <w:tc>
          <w:tcPr>
            <w:tcW w:w="7740" w:type="dxa"/>
          </w:tcPr>
          <w:p w:rsidR="00BB3D94" w:rsidRPr="0011454F" w:rsidRDefault="00BB3D94">
            <w:pPr>
              <w:ind w:left="0" w:firstLine="0"/>
              <w:jc w:val="center"/>
              <w:rPr>
                <w:rFonts w:ascii="黑体" w:eastAsia="黑体" w:hAnsi="宋体"/>
                <w:sz w:val="24"/>
                <w:szCs w:val="24"/>
              </w:rPr>
            </w:pPr>
            <w:r w:rsidRPr="0011454F">
              <w:rPr>
                <w:rFonts w:ascii="黑体" w:eastAsia="黑体" w:hAnsi="宋体" w:hint="eastAsia"/>
                <w:sz w:val="24"/>
                <w:szCs w:val="24"/>
              </w:rPr>
              <w:t>中医护理技术</w:t>
            </w:r>
          </w:p>
        </w:tc>
        <w:tc>
          <w:tcPr>
            <w:tcW w:w="2520" w:type="dxa"/>
          </w:tcPr>
          <w:p w:rsidR="00BB3D94" w:rsidRPr="0011454F" w:rsidRDefault="00BB3D94">
            <w:pPr>
              <w:ind w:left="0" w:firstLine="0"/>
              <w:jc w:val="center"/>
              <w:rPr>
                <w:rFonts w:ascii="黑体" w:eastAsia="黑体" w:hAnsi="宋体"/>
                <w:sz w:val="24"/>
                <w:szCs w:val="24"/>
              </w:rPr>
            </w:pPr>
            <w:r w:rsidRPr="0011454F">
              <w:rPr>
                <w:rFonts w:ascii="黑体" w:eastAsia="黑体" w:hAnsi="宋体" w:hint="eastAsia"/>
                <w:sz w:val="24"/>
                <w:szCs w:val="24"/>
              </w:rPr>
              <w:t>护理效果</w:t>
            </w:r>
          </w:p>
        </w:tc>
      </w:tr>
      <w:tr w:rsidR="00BB3D94" w:rsidRPr="002F34E8">
        <w:trPr>
          <w:trHeight w:val="1908"/>
        </w:trPr>
        <w:tc>
          <w:tcPr>
            <w:tcW w:w="1488" w:type="dxa"/>
            <w:vAlign w:val="center"/>
          </w:tcPr>
          <w:p w:rsidR="00BB3D94" w:rsidRPr="0065343D" w:rsidRDefault="00BB3D94" w:rsidP="008235D3">
            <w:pPr>
              <w:spacing w:line="240" w:lineRule="auto"/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腹痛□</w:t>
            </w:r>
          </w:p>
        </w:tc>
        <w:tc>
          <w:tcPr>
            <w:tcW w:w="2520" w:type="dxa"/>
            <w:vAlign w:val="center"/>
          </w:tcPr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1.活</w:t>
            </w:r>
            <w:r w:rsidR="00C9144C"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 w:rsidRPr="0065343D">
              <w:rPr>
                <w:rFonts w:ascii="宋体" w:hAnsi="宋体" w:hint="eastAsia"/>
                <w:sz w:val="24"/>
                <w:szCs w:val="24"/>
              </w:rPr>
              <w:t>动□</w:t>
            </w:r>
          </w:p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2.饮</w:t>
            </w:r>
            <w:r w:rsidR="00C9144C"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 w:rsidRPr="0065343D">
              <w:rPr>
                <w:rFonts w:ascii="宋体" w:hAnsi="宋体" w:hint="eastAsia"/>
                <w:sz w:val="24"/>
                <w:szCs w:val="24"/>
              </w:rPr>
              <w:t>食□</w:t>
            </w:r>
          </w:p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3.深呼吸/放松术 □</w:t>
            </w:r>
          </w:p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4.其他护理措施：</w:t>
            </w:r>
          </w:p>
        </w:tc>
        <w:tc>
          <w:tcPr>
            <w:tcW w:w="7740" w:type="dxa"/>
            <w:vAlign w:val="center"/>
          </w:tcPr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1.穴位贴敷</w:t>
            </w:r>
            <w:r w:rsidR="00C9144C" w:rsidRPr="004D4352">
              <w:rPr>
                <w:rFonts w:ascii="宋体" w:hAnsi="宋体" w:hint="eastAsia"/>
                <w:sz w:val="24"/>
              </w:rPr>
              <w:t>□       应用次数：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="00C9144C" w:rsidRPr="004D4352">
              <w:rPr>
                <w:rFonts w:ascii="宋体" w:hAnsi="宋体" w:hint="eastAsia"/>
                <w:sz w:val="24"/>
              </w:rPr>
              <w:t>次，应用时间：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="00C9144C" w:rsidRPr="004D4352">
              <w:rPr>
                <w:rFonts w:ascii="宋体" w:hAnsi="宋体" w:hint="eastAsia"/>
                <w:sz w:val="24"/>
              </w:rPr>
              <w:t>天</w:t>
            </w:r>
          </w:p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2.耳穴贴压</w:t>
            </w:r>
            <w:r w:rsidR="00C9144C" w:rsidRPr="004D4352">
              <w:rPr>
                <w:rFonts w:ascii="宋体" w:hAnsi="宋体" w:hint="eastAsia"/>
                <w:sz w:val="24"/>
              </w:rPr>
              <w:t>□       应用次数：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="00C9144C" w:rsidRPr="004D4352">
              <w:rPr>
                <w:rFonts w:ascii="宋体" w:hAnsi="宋体" w:hint="eastAsia"/>
                <w:sz w:val="24"/>
              </w:rPr>
              <w:t>次，应用时间：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="00C9144C" w:rsidRPr="004D4352">
              <w:rPr>
                <w:rFonts w:ascii="宋体" w:hAnsi="宋体" w:hint="eastAsia"/>
                <w:sz w:val="24"/>
              </w:rPr>
              <w:t>天</w:t>
            </w:r>
          </w:p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3.穴位注射</w:t>
            </w:r>
            <w:r w:rsidR="00C9144C" w:rsidRPr="004D4352">
              <w:rPr>
                <w:rFonts w:ascii="宋体" w:hAnsi="宋体" w:hint="eastAsia"/>
                <w:sz w:val="24"/>
              </w:rPr>
              <w:t>□       应用次数：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="00C9144C" w:rsidRPr="004D4352">
              <w:rPr>
                <w:rFonts w:ascii="宋体" w:hAnsi="宋体" w:hint="eastAsia"/>
                <w:sz w:val="24"/>
              </w:rPr>
              <w:t>次，应用时间：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="00C9144C" w:rsidRPr="004D4352">
              <w:rPr>
                <w:rFonts w:ascii="宋体" w:hAnsi="宋体" w:hint="eastAsia"/>
                <w:sz w:val="24"/>
              </w:rPr>
              <w:t>天</w:t>
            </w:r>
          </w:p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4.穴位按摩</w:t>
            </w:r>
            <w:r w:rsidR="00C9144C" w:rsidRPr="004D4352">
              <w:rPr>
                <w:rFonts w:ascii="宋体" w:hAnsi="宋体" w:hint="eastAsia"/>
                <w:sz w:val="24"/>
              </w:rPr>
              <w:t>□       应用次数：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="00C9144C" w:rsidRPr="004D4352">
              <w:rPr>
                <w:rFonts w:ascii="宋体" w:hAnsi="宋体" w:hint="eastAsia"/>
                <w:sz w:val="24"/>
              </w:rPr>
              <w:t>次，应用时间：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="00C9144C" w:rsidRPr="004D4352">
              <w:rPr>
                <w:rFonts w:ascii="宋体" w:hAnsi="宋体" w:hint="eastAsia"/>
                <w:sz w:val="24"/>
              </w:rPr>
              <w:t>天</w:t>
            </w:r>
          </w:p>
          <w:p w:rsidR="00C93B48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5.艾</w:t>
            </w:r>
            <w:r w:rsidR="00C9144C"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proofErr w:type="gramStart"/>
            <w:r w:rsidRPr="0065343D">
              <w:rPr>
                <w:rFonts w:ascii="宋体" w:hAnsi="宋体" w:hint="eastAsia"/>
                <w:sz w:val="24"/>
                <w:szCs w:val="24"/>
              </w:rPr>
              <w:t>灸</w:t>
            </w:r>
            <w:proofErr w:type="gramEnd"/>
            <w:r w:rsidR="00C9144C" w:rsidRPr="004D4352">
              <w:rPr>
                <w:rFonts w:ascii="宋体" w:hAnsi="宋体" w:hint="eastAsia"/>
                <w:sz w:val="24"/>
              </w:rPr>
              <w:t>□       应用次数：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="00C9144C" w:rsidRPr="004D4352">
              <w:rPr>
                <w:rFonts w:ascii="宋体" w:hAnsi="宋体" w:hint="eastAsia"/>
                <w:sz w:val="24"/>
              </w:rPr>
              <w:t>次，应用时间：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="00C9144C" w:rsidRPr="004D4352">
              <w:rPr>
                <w:rFonts w:ascii="宋体" w:hAnsi="宋体" w:hint="eastAsia"/>
                <w:sz w:val="24"/>
              </w:rPr>
              <w:t>天</w:t>
            </w:r>
          </w:p>
          <w:p w:rsidR="00BB3D94" w:rsidRPr="0065343D" w:rsidRDefault="00C93B48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6.红外线照射</w:t>
            </w:r>
            <w:r w:rsidR="00C9144C" w:rsidRPr="004D4352">
              <w:rPr>
                <w:rFonts w:ascii="宋体" w:hAnsi="宋体" w:hint="eastAsia"/>
                <w:sz w:val="24"/>
              </w:rPr>
              <w:t>□     应用次数：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="00C9144C" w:rsidRPr="004D4352">
              <w:rPr>
                <w:rFonts w:ascii="宋体" w:hAnsi="宋体" w:hint="eastAsia"/>
                <w:sz w:val="24"/>
              </w:rPr>
              <w:t>次，应用时间：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="00C9144C" w:rsidRPr="004D4352">
              <w:rPr>
                <w:rFonts w:ascii="宋体" w:hAnsi="宋体" w:hint="eastAsia"/>
                <w:sz w:val="24"/>
              </w:rPr>
              <w:t>天</w:t>
            </w:r>
          </w:p>
          <w:p w:rsidR="0065343D" w:rsidRDefault="00C93B48" w:rsidP="002D699D">
            <w:pPr>
              <w:spacing w:line="240" w:lineRule="auto"/>
              <w:ind w:left="418" w:hangingChars="174" w:hanging="418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7</w:t>
            </w:r>
            <w:r w:rsidR="00BB3D94" w:rsidRPr="0065343D">
              <w:rPr>
                <w:rFonts w:ascii="宋体" w:hAnsi="宋体" w:hint="eastAsia"/>
                <w:sz w:val="24"/>
                <w:szCs w:val="24"/>
              </w:rPr>
              <w:t>.其他：</w:t>
            </w:r>
            <w:r w:rsidR="00C9144C" w:rsidRPr="00423F5A">
              <w:rPr>
                <w:rFonts w:ascii="宋体" w:hAnsi="宋体" w:hint="eastAsia"/>
                <w:sz w:val="24"/>
                <w:u w:val="single"/>
              </w:rPr>
              <w:t xml:space="preserve">          </w:t>
            </w:r>
            <w:r w:rsidR="00C9144C" w:rsidRPr="004D4352">
              <w:rPr>
                <w:rFonts w:ascii="宋体" w:hAnsi="宋体" w:hint="eastAsia"/>
                <w:sz w:val="24"/>
              </w:rPr>
              <w:t xml:space="preserve"> </w:t>
            </w:r>
            <w:r w:rsidR="00C9144C">
              <w:rPr>
                <w:rFonts w:ascii="宋体" w:hAnsi="宋体" w:hint="eastAsia"/>
                <w:sz w:val="24"/>
              </w:rPr>
              <w:t xml:space="preserve"> </w:t>
            </w:r>
            <w:r w:rsidR="00C9144C" w:rsidRPr="004D4352">
              <w:rPr>
                <w:rFonts w:ascii="宋体" w:hAnsi="宋体" w:hint="eastAsia"/>
                <w:sz w:val="24"/>
              </w:rPr>
              <w:t>应用次数：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="00C9144C" w:rsidRPr="004D4352">
              <w:rPr>
                <w:rFonts w:ascii="宋体" w:hAnsi="宋体" w:hint="eastAsia"/>
                <w:sz w:val="24"/>
              </w:rPr>
              <w:t>次，应用时间：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="00C9144C" w:rsidRPr="004D4352">
              <w:rPr>
                <w:rFonts w:ascii="宋体" w:hAnsi="宋体" w:hint="eastAsia"/>
                <w:sz w:val="24"/>
              </w:rPr>
              <w:t>天</w:t>
            </w:r>
          </w:p>
          <w:p w:rsidR="00C9144C" w:rsidRPr="0065343D" w:rsidRDefault="00C9144C" w:rsidP="002D699D">
            <w:pPr>
              <w:spacing w:line="240" w:lineRule="auto"/>
              <w:ind w:left="418" w:hangingChars="174" w:hanging="418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（请注明，下同）</w:t>
            </w:r>
          </w:p>
        </w:tc>
        <w:tc>
          <w:tcPr>
            <w:tcW w:w="2520" w:type="dxa"/>
            <w:vAlign w:val="center"/>
          </w:tcPr>
          <w:p w:rsidR="00BB3D94" w:rsidRPr="0065343D" w:rsidRDefault="00BB3D94" w:rsidP="002D699D">
            <w:pPr>
              <w:spacing w:line="240" w:lineRule="auto"/>
              <w:ind w:left="0" w:firstLineChars="100" w:firstLine="240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好  □</w:t>
            </w:r>
            <w:r w:rsidR="002D699D"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65343D">
              <w:rPr>
                <w:rFonts w:ascii="宋体" w:hAnsi="宋体" w:hint="eastAsia"/>
                <w:sz w:val="24"/>
                <w:szCs w:val="24"/>
              </w:rPr>
              <w:t>较好□</w:t>
            </w:r>
          </w:p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 xml:space="preserve">  一般□</w:t>
            </w:r>
            <w:r w:rsidR="002D699D"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65343D">
              <w:rPr>
                <w:rFonts w:ascii="宋体" w:hAnsi="宋体" w:hint="eastAsia"/>
                <w:sz w:val="24"/>
                <w:szCs w:val="24"/>
              </w:rPr>
              <w:t>差  □</w:t>
            </w:r>
          </w:p>
        </w:tc>
      </w:tr>
      <w:tr w:rsidR="00BB3D94" w:rsidRPr="002F34E8">
        <w:tc>
          <w:tcPr>
            <w:tcW w:w="1488" w:type="dxa"/>
            <w:vAlign w:val="center"/>
          </w:tcPr>
          <w:p w:rsidR="00BB3D94" w:rsidRPr="0065343D" w:rsidRDefault="00E5633D" w:rsidP="008235D3">
            <w:pPr>
              <w:spacing w:line="240" w:lineRule="auto"/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泄</w:t>
            </w:r>
            <w:r w:rsidR="00BB3D94" w:rsidRPr="0065343D">
              <w:rPr>
                <w:rFonts w:ascii="宋体" w:hAnsi="宋体" w:hint="eastAsia"/>
                <w:sz w:val="24"/>
                <w:szCs w:val="24"/>
              </w:rPr>
              <w:t>泻□</w:t>
            </w:r>
          </w:p>
        </w:tc>
        <w:tc>
          <w:tcPr>
            <w:tcW w:w="2520" w:type="dxa"/>
            <w:vAlign w:val="center"/>
          </w:tcPr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1.活动□</w:t>
            </w:r>
          </w:p>
          <w:p w:rsidR="00BB3D94" w:rsidRPr="0065343D" w:rsidRDefault="00BB3D94" w:rsidP="002D699D">
            <w:pPr>
              <w:spacing w:line="240" w:lineRule="auto"/>
              <w:ind w:hangingChars="175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2.饮食 □</w:t>
            </w:r>
          </w:p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3.监测营养指标 □</w:t>
            </w:r>
          </w:p>
          <w:p w:rsidR="00BB3D94" w:rsidRPr="0065343D" w:rsidRDefault="00BB3D94" w:rsidP="002D699D">
            <w:pPr>
              <w:spacing w:line="240" w:lineRule="auto"/>
              <w:ind w:hangingChars="175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4.排便指导 □</w:t>
            </w:r>
          </w:p>
          <w:p w:rsidR="00BB3D94" w:rsidRPr="0065343D" w:rsidRDefault="00BB3D94" w:rsidP="002D699D">
            <w:pPr>
              <w:spacing w:line="240" w:lineRule="auto"/>
              <w:ind w:hangingChars="175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5.其他护理措施：</w:t>
            </w:r>
          </w:p>
        </w:tc>
        <w:tc>
          <w:tcPr>
            <w:tcW w:w="7740" w:type="dxa"/>
            <w:vAlign w:val="center"/>
          </w:tcPr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1.穴位贴敷</w:t>
            </w:r>
            <w:r w:rsidR="00C9144C" w:rsidRPr="004D4352">
              <w:rPr>
                <w:rFonts w:ascii="宋体" w:hAnsi="宋体" w:hint="eastAsia"/>
                <w:sz w:val="24"/>
              </w:rPr>
              <w:t>□       应用次数：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="00C9144C" w:rsidRPr="004D4352">
              <w:rPr>
                <w:rFonts w:ascii="宋体" w:hAnsi="宋体" w:hint="eastAsia"/>
                <w:sz w:val="24"/>
              </w:rPr>
              <w:t>次，应用时间：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="00C9144C" w:rsidRPr="004D4352">
              <w:rPr>
                <w:rFonts w:ascii="宋体" w:hAnsi="宋体" w:hint="eastAsia"/>
                <w:sz w:val="24"/>
              </w:rPr>
              <w:t>天</w:t>
            </w:r>
          </w:p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2.耳穴贴压</w:t>
            </w:r>
            <w:r w:rsidR="00C9144C" w:rsidRPr="004D4352">
              <w:rPr>
                <w:rFonts w:ascii="宋体" w:hAnsi="宋体" w:hint="eastAsia"/>
                <w:sz w:val="24"/>
              </w:rPr>
              <w:t>□       应用次数：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="00C9144C" w:rsidRPr="004D4352">
              <w:rPr>
                <w:rFonts w:ascii="宋体" w:hAnsi="宋体" w:hint="eastAsia"/>
                <w:sz w:val="24"/>
              </w:rPr>
              <w:t>次，应用时间：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="00C9144C" w:rsidRPr="004D4352">
              <w:rPr>
                <w:rFonts w:ascii="宋体" w:hAnsi="宋体" w:hint="eastAsia"/>
                <w:sz w:val="24"/>
              </w:rPr>
              <w:t>天</w:t>
            </w:r>
          </w:p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3.艾</w:t>
            </w:r>
            <w:r w:rsidR="00C9144C"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proofErr w:type="gramStart"/>
            <w:r w:rsidRPr="0065343D">
              <w:rPr>
                <w:rFonts w:ascii="宋体" w:hAnsi="宋体" w:hint="eastAsia"/>
                <w:sz w:val="24"/>
                <w:szCs w:val="24"/>
              </w:rPr>
              <w:t>灸</w:t>
            </w:r>
            <w:proofErr w:type="gramEnd"/>
            <w:r w:rsidR="00C9144C" w:rsidRPr="004D4352">
              <w:rPr>
                <w:rFonts w:ascii="宋体" w:hAnsi="宋体" w:hint="eastAsia"/>
                <w:sz w:val="24"/>
              </w:rPr>
              <w:t>□       应用次数：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="00C9144C" w:rsidRPr="004D4352">
              <w:rPr>
                <w:rFonts w:ascii="宋体" w:hAnsi="宋体" w:hint="eastAsia"/>
                <w:sz w:val="24"/>
              </w:rPr>
              <w:t>次，应用时间：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="00C9144C" w:rsidRPr="004D4352">
              <w:rPr>
                <w:rFonts w:ascii="宋体" w:hAnsi="宋体" w:hint="eastAsia"/>
                <w:sz w:val="24"/>
              </w:rPr>
              <w:t>天</w:t>
            </w:r>
          </w:p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4.穴位按摩</w:t>
            </w:r>
            <w:r w:rsidR="00C9144C" w:rsidRPr="004D4352">
              <w:rPr>
                <w:rFonts w:ascii="宋体" w:hAnsi="宋体" w:hint="eastAsia"/>
                <w:sz w:val="24"/>
              </w:rPr>
              <w:t>□       应用次数：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="00C9144C" w:rsidRPr="004D4352">
              <w:rPr>
                <w:rFonts w:ascii="宋体" w:hAnsi="宋体" w:hint="eastAsia"/>
                <w:sz w:val="24"/>
              </w:rPr>
              <w:t>次，应用时间：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="00C9144C" w:rsidRPr="004D4352">
              <w:rPr>
                <w:rFonts w:ascii="宋体" w:hAnsi="宋体" w:hint="eastAsia"/>
                <w:sz w:val="24"/>
              </w:rPr>
              <w:t>天</w:t>
            </w:r>
          </w:p>
          <w:p w:rsidR="00BB3D94" w:rsidRPr="0065343D" w:rsidRDefault="00BB3D94" w:rsidP="002D699D">
            <w:pPr>
              <w:spacing w:line="240" w:lineRule="auto"/>
              <w:ind w:left="0" w:firstLine="0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5.其他：</w:t>
            </w:r>
            <w:r w:rsidR="00C9144C" w:rsidRPr="00423F5A">
              <w:rPr>
                <w:rFonts w:ascii="宋体" w:hAnsi="宋体" w:hint="eastAsia"/>
                <w:sz w:val="24"/>
                <w:u w:val="single"/>
              </w:rPr>
              <w:t xml:space="preserve">          </w:t>
            </w:r>
            <w:r w:rsidR="00C9144C" w:rsidRPr="004D4352">
              <w:rPr>
                <w:rFonts w:ascii="宋体" w:hAnsi="宋体" w:hint="eastAsia"/>
                <w:sz w:val="24"/>
              </w:rPr>
              <w:t xml:space="preserve"> </w:t>
            </w:r>
            <w:r w:rsidR="00C9144C">
              <w:rPr>
                <w:rFonts w:ascii="宋体" w:hAnsi="宋体" w:hint="eastAsia"/>
                <w:sz w:val="24"/>
              </w:rPr>
              <w:t xml:space="preserve"> </w:t>
            </w:r>
            <w:r w:rsidR="00C9144C" w:rsidRPr="004D4352">
              <w:rPr>
                <w:rFonts w:ascii="宋体" w:hAnsi="宋体" w:hint="eastAsia"/>
                <w:sz w:val="24"/>
              </w:rPr>
              <w:t>应用次数：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="00C9144C" w:rsidRPr="004D4352">
              <w:rPr>
                <w:rFonts w:ascii="宋体" w:hAnsi="宋体" w:hint="eastAsia"/>
                <w:sz w:val="24"/>
              </w:rPr>
              <w:t>次，应用时间：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="00C9144C" w:rsidRPr="004D4352">
              <w:rPr>
                <w:rFonts w:ascii="宋体" w:hAnsi="宋体" w:hint="eastAsia"/>
                <w:sz w:val="24"/>
              </w:rPr>
              <w:t>天</w:t>
            </w:r>
          </w:p>
        </w:tc>
        <w:tc>
          <w:tcPr>
            <w:tcW w:w="2520" w:type="dxa"/>
            <w:vAlign w:val="center"/>
          </w:tcPr>
          <w:p w:rsidR="00BB3D94" w:rsidRPr="0065343D" w:rsidRDefault="00BB3D94" w:rsidP="002D699D">
            <w:pPr>
              <w:spacing w:line="240" w:lineRule="auto"/>
              <w:ind w:left="0" w:firstLineChars="100" w:firstLine="240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好  □</w:t>
            </w:r>
            <w:r w:rsidR="002D699D"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65343D">
              <w:rPr>
                <w:rFonts w:ascii="宋体" w:hAnsi="宋体" w:hint="eastAsia"/>
                <w:sz w:val="24"/>
                <w:szCs w:val="24"/>
              </w:rPr>
              <w:t>较好□</w:t>
            </w:r>
          </w:p>
          <w:p w:rsidR="00BB3D94" w:rsidRPr="0065343D" w:rsidRDefault="00BB3D94" w:rsidP="002D699D">
            <w:pPr>
              <w:spacing w:line="240" w:lineRule="auto"/>
              <w:ind w:leftChars="5" w:left="430" w:hangingChars="175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 xml:space="preserve">  一般□</w:t>
            </w:r>
            <w:r w:rsidR="002D699D"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65343D">
              <w:rPr>
                <w:rFonts w:ascii="宋体" w:hAnsi="宋体" w:hint="eastAsia"/>
                <w:sz w:val="24"/>
                <w:szCs w:val="24"/>
              </w:rPr>
              <w:t>差  □</w:t>
            </w:r>
          </w:p>
        </w:tc>
      </w:tr>
      <w:tr w:rsidR="00BB3D94" w:rsidRPr="002F34E8">
        <w:tc>
          <w:tcPr>
            <w:tcW w:w="1488" w:type="dxa"/>
            <w:vAlign w:val="center"/>
          </w:tcPr>
          <w:p w:rsidR="00BB3D94" w:rsidRPr="0065343D" w:rsidRDefault="00BB3D94" w:rsidP="008235D3">
            <w:pPr>
              <w:spacing w:line="240" w:lineRule="auto"/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便秘□</w:t>
            </w:r>
          </w:p>
        </w:tc>
        <w:tc>
          <w:tcPr>
            <w:tcW w:w="2520" w:type="dxa"/>
            <w:vAlign w:val="center"/>
          </w:tcPr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1.活动 □</w:t>
            </w:r>
          </w:p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2.饮食 □</w:t>
            </w:r>
          </w:p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3.腹部按摩 □</w:t>
            </w:r>
          </w:p>
          <w:p w:rsidR="00BB3D94" w:rsidRPr="0065343D" w:rsidRDefault="00BB3D94" w:rsidP="002D699D">
            <w:pPr>
              <w:spacing w:line="240" w:lineRule="auto"/>
              <w:ind w:hangingChars="175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4.其他护理措施：</w:t>
            </w:r>
          </w:p>
          <w:p w:rsidR="00BB3D94" w:rsidRPr="0065343D" w:rsidRDefault="00BB3D94" w:rsidP="002D699D">
            <w:pPr>
              <w:spacing w:line="240" w:lineRule="auto"/>
              <w:ind w:left="0" w:firstLineChars="200" w:firstLine="48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740" w:type="dxa"/>
            <w:vAlign w:val="center"/>
          </w:tcPr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1.穴位贴敷</w:t>
            </w:r>
            <w:r w:rsidR="00C9144C" w:rsidRPr="004D4352">
              <w:rPr>
                <w:rFonts w:ascii="宋体" w:hAnsi="宋体" w:hint="eastAsia"/>
                <w:sz w:val="24"/>
              </w:rPr>
              <w:t>□       应用次数：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="00C9144C" w:rsidRPr="004D4352">
              <w:rPr>
                <w:rFonts w:ascii="宋体" w:hAnsi="宋体" w:hint="eastAsia"/>
                <w:sz w:val="24"/>
              </w:rPr>
              <w:t>次，应用时间：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="00C9144C" w:rsidRPr="004D4352">
              <w:rPr>
                <w:rFonts w:ascii="宋体" w:hAnsi="宋体" w:hint="eastAsia"/>
                <w:sz w:val="24"/>
              </w:rPr>
              <w:t>天</w:t>
            </w:r>
          </w:p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2.耳穴贴压</w:t>
            </w:r>
            <w:r w:rsidR="00C9144C" w:rsidRPr="004D4352">
              <w:rPr>
                <w:rFonts w:ascii="宋体" w:hAnsi="宋体" w:hint="eastAsia"/>
                <w:sz w:val="24"/>
              </w:rPr>
              <w:t>□       应用次数：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="00C9144C" w:rsidRPr="004D4352">
              <w:rPr>
                <w:rFonts w:ascii="宋体" w:hAnsi="宋体" w:hint="eastAsia"/>
                <w:sz w:val="24"/>
              </w:rPr>
              <w:t>次，应用时间：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="00C9144C" w:rsidRPr="004D4352">
              <w:rPr>
                <w:rFonts w:ascii="宋体" w:hAnsi="宋体" w:hint="eastAsia"/>
                <w:sz w:val="24"/>
              </w:rPr>
              <w:t>天</w:t>
            </w:r>
          </w:p>
          <w:p w:rsidR="00BB3D94" w:rsidRPr="0065343D" w:rsidRDefault="00E5633D" w:rsidP="002D699D">
            <w:pPr>
              <w:spacing w:line="240" w:lineRule="auto"/>
              <w:ind w:left="0" w:firstLine="0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3</w:t>
            </w:r>
            <w:r w:rsidR="00BB3D94" w:rsidRPr="0065343D">
              <w:rPr>
                <w:rFonts w:ascii="宋体" w:hAnsi="宋体" w:hint="eastAsia"/>
                <w:sz w:val="24"/>
                <w:szCs w:val="24"/>
              </w:rPr>
              <w:t>.其他：</w:t>
            </w:r>
            <w:r w:rsidR="00C9144C" w:rsidRPr="00423F5A">
              <w:rPr>
                <w:rFonts w:ascii="宋体" w:hAnsi="宋体" w:hint="eastAsia"/>
                <w:sz w:val="24"/>
                <w:u w:val="single"/>
              </w:rPr>
              <w:t xml:space="preserve">          </w:t>
            </w:r>
            <w:r w:rsidR="00C9144C" w:rsidRPr="004D4352">
              <w:rPr>
                <w:rFonts w:ascii="宋体" w:hAnsi="宋体" w:hint="eastAsia"/>
                <w:sz w:val="24"/>
              </w:rPr>
              <w:t xml:space="preserve"> </w:t>
            </w:r>
            <w:r w:rsidR="00C9144C">
              <w:rPr>
                <w:rFonts w:ascii="宋体" w:hAnsi="宋体" w:hint="eastAsia"/>
                <w:sz w:val="24"/>
              </w:rPr>
              <w:t xml:space="preserve"> </w:t>
            </w:r>
            <w:r w:rsidR="00C9144C" w:rsidRPr="004D4352">
              <w:rPr>
                <w:rFonts w:ascii="宋体" w:hAnsi="宋体" w:hint="eastAsia"/>
                <w:sz w:val="24"/>
              </w:rPr>
              <w:t>应用次数：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</w:t>
            </w:r>
            <w:r w:rsidR="00C9144C" w:rsidRPr="004D4352">
              <w:rPr>
                <w:rFonts w:ascii="宋体" w:hAnsi="宋体" w:hint="eastAsia"/>
                <w:sz w:val="24"/>
              </w:rPr>
              <w:t>次，应用时间：</w:t>
            </w:r>
            <w:r w:rsidR="00C9144C"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 w:rsidR="00C9144C" w:rsidRPr="004D4352">
              <w:rPr>
                <w:rFonts w:ascii="宋体" w:hAnsi="宋体" w:hint="eastAsia"/>
                <w:sz w:val="24"/>
              </w:rPr>
              <w:t>天</w:t>
            </w:r>
          </w:p>
        </w:tc>
        <w:tc>
          <w:tcPr>
            <w:tcW w:w="2520" w:type="dxa"/>
            <w:vAlign w:val="center"/>
          </w:tcPr>
          <w:p w:rsidR="00BB3D94" w:rsidRPr="0065343D" w:rsidRDefault="00BB3D94" w:rsidP="002D699D">
            <w:pPr>
              <w:spacing w:line="240" w:lineRule="auto"/>
              <w:ind w:left="0" w:firstLineChars="100" w:firstLine="240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好  □</w:t>
            </w:r>
            <w:r w:rsidR="002D699D"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65343D">
              <w:rPr>
                <w:rFonts w:ascii="宋体" w:hAnsi="宋体" w:hint="eastAsia"/>
                <w:sz w:val="24"/>
                <w:szCs w:val="24"/>
              </w:rPr>
              <w:t>较好□</w:t>
            </w:r>
          </w:p>
          <w:p w:rsidR="00BB3D94" w:rsidRPr="0065343D" w:rsidRDefault="00BB3D94" w:rsidP="002D699D">
            <w:pPr>
              <w:spacing w:line="240" w:lineRule="auto"/>
              <w:ind w:leftChars="19" w:left="460" w:hangingChars="175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 xml:space="preserve">  一般□</w:t>
            </w:r>
            <w:r w:rsidR="002D699D"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65343D">
              <w:rPr>
                <w:rFonts w:ascii="宋体" w:hAnsi="宋体" w:hint="eastAsia"/>
                <w:sz w:val="24"/>
                <w:szCs w:val="24"/>
              </w:rPr>
              <w:t>差  □</w:t>
            </w:r>
          </w:p>
        </w:tc>
      </w:tr>
      <w:tr w:rsidR="00BB3D94" w:rsidRPr="002F34E8">
        <w:tc>
          <w:tcPr>
            <w:tcW w:w="1488" w:type="dxa"/>
            <w:vAlign w:val="center"/>
          </w:tcPr>
          <w:p w:rsidR="008235D3" w:rsidRDefault="00BB3D94" w:rsidP="004058D4">
            <w:pPr>
              <w:spacing w:line="240" w:lineRule="auto"/>
              <w:ind w:left="0" w:firstLine="0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其他</w:t>
            </w:r>
            <w:r w:rsidR="004058D4">
              <w:rPr>
                <w:rFonts w:ascii="宋体" w:hAnsi="宋体" w:hint="eastAsia"/>
                <w:sz w:val="24"/>
                <w:szCs w:val="24"/>
              </w:rPr>
              <w:t>：</w:t>
            </w:r>
          </w:p>
          <w:p w:rsidR="00BB3D94" w:rsidRPr="0065343D" w:rsidRDefault="00BB3D94" w:rsidP="008235D3">
            <w:pPr>
              <w:spacing w:line="240" w:lineRule="auto"/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□(请注明)</w:t>
            </w:r>
          </w:p>
        </w:tc>
        <w:tc>
          <w:tcPr>
            <w:tcW w:w="2520" w:type="dxa"/>
            <w:vAlign w:val="center"/>
          </w:tcPr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1.</w:t>
            </w:r>
          </w:p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2.</w:t>
            </w:r>
          </w:p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3.</w:t>
            </w:r>
          </w:p>
        </w:tc>
        <w:tc>
          <w:tcPr>
            <w:tcW w:w="7740" w:type="dxa"/>
            <w:vAlign w:val="center"/>
          </w:tcPr>
          <w:p w:rsidR="00BB3D94" w:rsidRPr="0065343D" w:rsidRDefault="00BB3D94" w:rsidP="002D699D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520" w:type="dxa"/>
            <w:vAlign w:val="center"/>
          </w:tcPr>
          <w:p w:rsidR="00BB3D94" w:rsidRPr="0065343D" w:rsidRDefault="00BB3D94" w:rsidP="00793B81">
            <w:pPr>
              <w:spacing w:line="240" w:lineRule="auto"/>
              <w:ind w:left="0" w:firstLineChars="100" w:firstLine="240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>好  □</w:t>
            </w:r>
            <w:r w:rsidR="00793B81"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65343D">
              <w:rPr>
                <w:rFonts w:ascii="宋体" w:hAnsi="宋体" w:hint="eastAsia"/>
                <w:sz w:val="24"/>
                <w:szCs w:val="24"/>
              </w:rPr>
              <w:t>较好□</w:t>
            </w:r>
          </w:p>
          <w:p w:rsidR="00BB3D94" w:rsidRPr="0065343D" w:rsidRDefault="00BB3D94" w:rsidP="00793B81">
            <w:pPr>
              <w:spacing w:line="240" w:lineRule="auto"/>
              <w:rPr>
                <w:rFonts w:ascii="宋体" w:hAnsi="宋体"/>
                <w:sz w:val="24"/>
                <w:szCs w:val="24"/>
              </w:rPr>
            </w:pPr>
            <w:r w:rsidRPr="0065343D">
              <w:rPr>
                <w:rFonts w:ascii="宋体" w:hAnsi="宋体" w:hint="eastAsia"/>
                <w:sz w:val="24"/>
                <w:szCs w:val="24"/>
              </w:rPr>
              <w:t xml:space="preserve">  一般□</w:t>
            </w:r>
            <w:r w:rsidR="00793B81">
              <w:rPr>
                <w:rFonts w:ascii="宋体" w:hAnsi="宋体" w:hint="eastAsia"/>
                <w:sz w:val="24"/>
                <w:szCs w:val="24"/>
              </w:rPr>
              <w:t xml:space="preserve">  </w:t>
            </w:r>
            <w:r w:rsidRPr="0065343D">
              <w:rPr>
                <w:rFonts w:ascii="宋体" w:hAnsi="宋体" w:hint="eastAsia"/>
                <w:sz w:val="24"/>
                <w:szCs w:val="24"/>
              </w:rPr>
              <w:t>差  □</w:t>
            </w:r>
          </w:p>
        </w:tc>
      </w:tr>
    </w:tbl>
    <w:p w:rsidR="00BB3D94" w:rsidRPr="005C286A" w:rsidRDefault="00BB3D94">
      <w:pPr>
        <w:rPr>
          <w:rFonts w:ascii="黑体" w:eastAsia="黑体" w:hAnsi="宋体"/>
          <w:sz w:val="24"/>
          <w:szCs w:val="24"/>
        </w:rPr>
      </w:pPr>
      <w:r w:rsidRPr="005C286A">
        <w:rPr>
          <w:rFonts w:ascii="黑体" w:eastAsia="黑体" w:hAnsi="宋体" w:hint="eastAsia"/>
          <w:sz w:val="24"/>
          <w:szCs w:val="24"/>
        </w:rPr>
        <w:lastRenderedPageBreak/>
        <w:t>二、护理依从性及满意度评价</w:t>
      </w:r>
    </w:p>
    <w:tbl>
      <w:tblPr>
        <w:tblW w:w="0" w:type="auto"/>
        <w:tblInd w:w="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88"/>
        <w:gridCol w:w="2852"/>
        <w:gridCol w:w="1719"/>
        <w:gridCol w:w="1719"/>
        <w:gridCol w:w="1719"/>
        <w:gridCol w:w="1719"/>
        <w:gridCol w:w="1719"/>
        <w:gridCol w:w="1719"/>
      </w:tblGrid>
      <w:tr w:rsidR="00BB3D94" w:rsidRPr="009F3603">
        <w:trPr>
          <w:cantSplit/>
        </w:trPr>
        <w:tc>
          <w:tcPr>
            <w:tcW w:w="3440" w:type="dxa"/>
            <w:gridSpan w:val="2"/>
            <w:vMerge w:val="restart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评价项目</w:t>
            </w:r>
          </w:p>
        </w:tc>
        <w:tc>
          <w:tcPr>
            <w:tcW w:w="5157" w:type="dxa"/>
            <w:gridSpan w:val="3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患者对护理的依从性</w:t>
            </w:r>
          </w:p>
        </w:tc>
        <w:tc>
          <w:tcPr>
            <w:tcW w:w="5157" w:type="dxa"/>
            <w:gridSpan w:val="3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患者对护理的满意度</w:t>
            </w:r>
          </w:p>
        </w:tc>
      </w:tr>
      <w:tr w:rsidR="00BB3D94" w:rsidRPr="009F3603">
        <w:trPr>
          <w:cantSplit/>
          <w:trHeight w:val="292"/>
        </w:trPr>
        <w:tc>
          <w:tcPr>
            <w:tcW w:w="3440" w:type="dxa"/>
            <w:gridSpan w:val="2"/>
            <w:vMerge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依从</w:t>
            </w:r>
          </w:p>
        </w:tc>
        <w:tc>
          <w:tcPr>
            <w:tcW w:w="1719" w:type="dxa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部分依从</w:t>
            </w:r>
          </w:p>
        </w:tc>
        <w:tc>
          <w:tcPr>
            <w:tcW w:w="1719" w:type="dxa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不依从</w:t>
            </w:r>
          </w:p>
        </w:tc>
        <w:tc>
          <w:tcPr>
            <w:tcW w:w="1719" w:type="dxa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满意</w:t>
            </w:r>
          </w:p>
        </w:tc>
        <w:tc>
          <w:tcPr>
            <w:tcW w:w="1719" w:type="dxa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一般</w:t>
            </w:r>
          </w:p>
        </w:tc>
        <w:tc>
          <w:tcPr>
            <w:tcW w:w="1719" w:type="dxa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不满意</w:t>
            </w:r>
          </w:p>
        </w:tc>
      </w:tr>
      <w:tr w:rsidR="00845EDB" w:rsidRPr="009F3603">
        <w:trPr>
          <w:cantSplit/>
          <w:trHeight w:val="363"/>
        </w:trPr>
        <w:tc>
          <w:tcPr>
            <w:tcW w:w="588" w:type="dxa"/>
            <w:vMerge w:val="restart"/>
            <w:vAlign w:val="center"/>
          </w:tcPr>
          <w:p w:rsidR="00845EDB" w:rsidRPr="009F3603" w:rsidRDefault="00845EDB" w:rsidP="009F3603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中</w:t>
            </w:r>
          </w:p>
          <w:p w:rsidR="00845EDB" w:rsidRPr="009F3603" w:rsidRDefault="00845EDB" w:rsidP="009F3603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proofErr w:type="gramStart"/>
            <w:r w:rsidRPr="009F3603">
              <w:rPr>
                <w:rFonts w:ascii="宋体" w:hAnsi="宋体" w:hint="eastAsia"/>
                <w:sz w:val="24"/>
                <w:szCs w:val="24"/>
              </w:rPr>
              <w:t>医</w:t>
            </w:r>
            <w:proofErr w:type="gramEnd"/>
          </w:p>
          <w:p w:rsidR="00845EDB" w:rsidRPr="009F3603" w:rsidRDefault="00845EDB" w:rsidP="009F3603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护</w:t>
            </w:r>
          </w:p>
          <w:p w:rsidR="00845EDB" w:rsidRPr="009F3603" w:rsidRDefault="00845EDB" w:rsidP="009F3603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理</w:t>
            </w:r>
          </w:p>
          <w:p w:rsidR="00845EDB" w:rsidRPr="009F3603" w:rsidRDefault="00845EDB" w:rsidP="009F3603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技</w:t>
            </w:r>
          </w:p>
          <w:p w:rsidR="00845EDB" w:rsidRPr="009F3603" w:rsidRDefault="00845EDB" w:rsidP="009F3603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术</w:t>
            </w:r>
          </w:p>
        </w:tc>
        <w:tc>
          <w:tcPr>
            <w:tcW w:w="2852" w:type="dxa"/>
            <w:vAlign w:val="center"/>
          </w:tcPr>
          <w:p w:rsidR="00845EDB" w:rsidRPr="009F3603" w:rsidRDefault="00845EDB" w:rsidP="0037736F">
            <w:pPr>
              <w:ind w:left="0" w:firstLine="0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穴位贴敷</w:t>
            </w: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45EDB" w:rsidRPr="009F3603">
        <w:trPr>
          <w:cantSplit/>
          <w:trHeight w:val="399"/>
        </w:trPr>
        <w:tc>
          <w:tcPr>
            <w:tcW w:w="588" w:type="dxa"/>
            <w:vMerge/>
            <w:vAlign w:val="center"/>
          </w:tcPr>
          <w:p w:rsidR="00845EDB" w:rsidRPr="009F3603" w:rsidRDefault="00845EDB" w:rsidP="00AA1CCA">
            <w:pPr>
              <w:ind w:left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2" w:type="dxa"/>
            <w:vAlign w:val="center"/>
          </w:tcPr>
          <w:p w:rsidR="00845EDB" w:rsidRPr="009F3603" w:rsidRDefault="00845EDB" w:rsidP="0037736F">
            <w:pPr>
              <w:ind w:left="0" w:firstLine="0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耳穴贴压</w:t>
            </w: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45EDB" w:rsidRPr="009F3603">
        <w:trPr>
          <w:cantSplit/>
          <w:trHeight w:val="365"/>
        </w:trPr>
        <w:tc>
          <w:tcPr>
            <w:tcW w:w="588" w:type="dxa"/>
            <w:vMerge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2" w:type="dxa"/>
            <w:vAlign w:val="center"/>
          </w:tcPr>
          <w:p w:rsidR="00845EDB" w:rsidRPr="009F3603" w:rsidRDefault="00845EDB" w:rsidP="0037736F">
            <w:pPr>
              <w:ind w:left="0" w:firstLine="0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穴位注射</w:t>
            </w: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45EDB" w:rsidRPr="009F3603">
        <w:trPr>
          <w:cantSplit/>
          <w:trHeight w:val="387"/>
        </w:trPr>
        <w:tc>
          <w:tcPr>
            <w:tcW w:w="588" w:type="dxa"/>
            <w:vMerge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2" w:type="dxa"/>
            <w:vAlign w:val="center"/>
          </w:tcPr>
          <w:p w:rsidR="00845EDB" w:rsidRPr="009F3603" w:rsidRDefault="00845EDB" w:rsidP="0037736F">
            <w:pPr>
              <w:ind w:left="0" w:firstLine="0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穴位按摩</w:t>
            </w: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45EDB" w:rsidRPr="009F3603">
        <w:trPr>
          <w:cantSplit/>
          <w:trHeight w:val="409"/>
        </w:trPr>
        <w:tc>
          <w:tcPr>
            <w:tcW w:w="588" w:type="dxa"/>
            <w:vMerge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2" w:type="dxa"/>
            <w:vAlign w:val="center"/>
          </w:tcPr>
          <w:p w:rsidR="00845EDB" w:rsidRPr="009F3603" w:rsidRDefault="00845EDB" w:rsidP="0037736F">
            <w:pPr>
              <w:ind w:left="0" w:firstLine="0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艾</w:t>
            </w:r>
            <w:r w:rsidR="00C9144C"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proofErr w:type="gramStart"/>
            <w:r w:rsidRPr="009F3603">
              <w:rPr>
                <w:rFonts w:ascii="宋体" w:hAnsi="宋体" w:hint="eastAsia"/>
                <w:sz w:val="24"/>
                <w:szCs w:val="24"/>
              </w:rPr>
              <w:t>灸</w:t>
            </w:r>
            <w:proofErr w:type="gramEnd"/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45EDB" w:rsidRPr="009F3603">
        <w:trPr>
          <w:cantSplit/>
          <w:trHeight w:val="553"/>
        </w:trPr>
        <w:tc>
          <w:tcPr>
            <w:tcW w:w="588" w:type="dxa"/>
            <w:vMerge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2" w:type="dxa"/>
            <w:vAlign w:val="center"/>
          </w:tcPr>
          <w:p w:rsidR="00845EDB" w:rsidRPr="009F3603" w:rsidRDefault="00845EDB" w:rsidP="0037736F">
            <w:pPr>
              <w:ind w:left="0" w:firstLine="0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红外线</w:t>
            </w:r>
            <w:r w:rsidR="005A0423">
              <w:rPr>
                <w:rFonts w:ascii="宋体" w:hAnsi="宋体" w:hint="eastAsia"/>
                <w:sz w:val="24"/>
                <w:szCs w:val="24"/>
              </w:rPr>
              <w:t>照射</w:t>
            </w: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45EDB" w:rsidRPr="009F3603">
        <w:trPr>
          <w:cantSplit/>
          <w:trHeight w:val="367"/>
        </w:trPr>
        <w:tc>
          <w:tcPr>
            <w:tcW w:w="588" w:type="dxa"/>
            <w:vMerge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52" w:type="dxa"/>
            <w:vAlign w:val="center"/>
          </w:tcPr>
          <w:p w:rsidR="00845EDB" w:rsidRPr="009F3603" w:rsidRDefault="00845EDB" w:rsidP="0037736F">
            <w:pPr>
              <w:ind w:left="0" w:firstLine="0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845EDB" w:rsidRPr="009F3603" w:rsidRDefault="00845EDB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B3D94" w:rsidRPr="009F3603">
        <w:trPr>
          <w:cantSplit/>
        </w:trPr>
        <w:tc>
          <w:tcPr>
            <w:tcW w:w="3440" w:type="dxa"/>
            <w:gridSpan w:val="2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健康指导</w:t>
            </w:r>
          </w:p>
        </w:tc>
        <w:tc>
          <w:tcPr>
            <w:tcW w:w="1719" w:type="dxa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/</w:t>
            </w:r>
          </w:p>
        </w:tc>
        <w:tc>
          <w:tcPr>
            <w:tcW w:w="1719" w:type="dxa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/</w:t>
            </w:r>
          </w:p>
        </w:tc>
        <w:tc>
          <w:tcPr>
            <w:tcW w:w="1719" w:type="dxa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/</w:t>
            </w:r>
          </w:p>
        </w:tc>
        <w:tc>
          <w:tcPr>
            <w:tcW w:w="1719" w:type="dxa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19" w:type="dxa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BB3D94" w:rsidRPr="009F3603">
        <w:trPr>
          <w:cantSplit/>
        </w:trPr>
        <w:tc>
          <w:tcPr>
            <w:tcW w:w="3440" w:type="dxa"/>
            <w:gridSpan w:val="2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签</w:t>
            </w:r>
            <w:r w:rsidR="00C9144C"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 w:rsidRPr="009F3603">
              <w:rPr>
                <w:rFonts w:ascii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5157" w:type="dxa"/>
            <w:gridSpan w:val="3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责任护士签名：</w:t>
            </w:r>
          </w:p>
        </w:tc>
        <w:tc>
          <w:tcPr>
            <w:tcW w:w="5157" w:type="dxa"/>
            <w:gridSpan w:val="3"/>
            <w:vAlign w:val="center"/>
          </w:tcPr>
          <w:p w:rsidR="00BB3D94" w:rsidRPr="009F3603" w:rsidRDefault="00BB3D94" w:rsidP="00AA1CCA">
            <w:pPr>
              <w:ind w:left="0" w:firstLine="0"/>
              <w:jc w:val="center"/>
              <w:rPr>
                <w:rFonts w:ascii="宋体" w:hAnsi="宋体"/>
                <w:sz w:val="24"/>
                <w:szCs w:val="24"/>
              </w:rPr>
            </w:pPr>
            <w:r w:rsidRPr="009F3603">
              <w:rPr>
                <w:rFonts w:ascii="宋体" w:hAnsi="宋体" w:hint="eastAsia"/>
                <w:sz w:val="24"/>
                <w:szCs w:val="24"/>
              </w:rPr>
              <w:t>上级护士或护士长签名：</w:t>
            </w:r>
          </w:p>
        </w:tc>
      </w:tr>
    </w:tbl>
    <w:p w:rsidR="00BB3D94" w:rsidRPr="00C9144C" w:rsidRDefault="00BB3D94" w:rsidP="001A0959">
      <w:pPr>
        <w:ind w:left="0" w:firstLine="0"/>
        <w:rPr>
          <w:rFonts w:ascii="宋体" w:hAnsi="宋体"/>
          <w:sz w:val="24"/>
          <w:szCs w:val="24"/>
        </w:rPr>
      </w:pPr>
      <w:r w:rsidRPr="003F7FC4">
        <w:rPr>
          <w:rFonts w:ascii="黑体" w:eastAsia="黑体" w:hAnsi="宋体" w:hint="eastAsia"/>
          <w:sz w:val="24"/>
          <w:szCs w:val="24"/>
        </w:rPr>
        <w:t>三、对本病中医护理方案的评价</w:t>
      </w:r>
      <w:r w:rsidR="001A0959" w:rsidRPr="003F7FC4">
        <w:rPr>
          <w:rFonts w:ascii="黑体" w:eastAsia="黑体" w:hAnsi="宋体" w:hint="eastAsia"/>
          <w:sz w:val="24"/>
          <w:szCs w:val="24"/>
        </w:rPr>
        <w:t>：</w:t>
      </w:r>
      <w:r w:rsidRPr="00C9144C">
        <w:rPr>
          <w:rFonts w:ascii="宋体" w:hAnsi="宋体" w:hint="eastAsia"/>
          <w:sz w:val="24"/>
          <w:szCs w:val="24"/>
        </w:rPr>
        <w:t>实用性强 □       实用性较强□          实用性一般 □           不实用□</w:t>
      </w:r>
    </w:p>
    <w:p w:rsidR="00BB3D94" w:rsidRPr="00C9144C" w:rsidRDefault="00BB3D94" w:rsidP="00C9144C">
      <w:pPr>
        <w:ind w:left="0" w:firstLine="0"/>
        <w:rPr>
          <w:rFonts w:ascii="宋体" w:hAnsi="宋体"/>
          <w:sz w:val="24"/>
          <w:szCs w:val="24"/>
        </w:rPr>
      </w:pPr>
      <w:r w:rsidRPr="00C9144C">
        <w:rPr>
          <w:rFonts w:ascii="宋体" w:hAnsi="宋体" w:hint="eastAsia"/>
          <w:sz w:val="24"/>
          <w:szCs w:val="24"/>
        </w:rPr>
        <w:t xml:space="preserve">    改进意见：</w:t>
      </w:r>
    </w:p>
    <w:p w:rsidR="00BB3D94" w:rsidRDefault="00BB3D94" w:rsidP="00C9144C">
      <w:pPr>
        <w:ind w:left="0" w:firstLine="0"/>
        <w:rPr>
          <w:rFonts w:ascii="黑体" w:eastAsia="黑体" w:hAnsi="宋体"/>
          <w:sz w:val="24"/>
          <w:szCs w:val="24"/>
        </w:rPr>
      </w:pPr>
    </w:p>
    <w:p w:rsidR="00624969" w:rsidRDefault="00624969" w:rsidP="00C9144C">
      <w:pPr>
        <w:ind w:left="0" w:firstLine="0"/>
        <w:rPr>
          <w:rFonts w:ascii="黑体" w:eastAsia="黑体" w:hAnsi="宋体"/>
          <w:sz w:val="24"/>
          <w:szCs w:val="24"/>
        </w:rPr>
      </w:pPr>
    </w:p>
    <w:p w:rsidR="00624969" w:rsidRDefault="00624969" w:rsidP="00C9144C">
      <w:pPr>
        <w:ind w:left="0" w:firstLine="0"/>
        <w:rPr>
          <w:rFonts w:ascii="黑体" w:eastAsia="黑体" w:hAnsi="宋体"/>
          <w:sz w:val="24"/>
          <w:szCs w:val="24"/>
        </w:rPr>
      </w:pPr>
    </w:p>
    <w:p w:rsidR="00C9144C" w:rsidRPr="00C9144C" w:rsidRDefault="00C9144C" w:rsidP="00C9144C">
      <w:pPr>
        <w:ind w:left="0" w:firstLine="0"/>
        <w:rPr>
          <w:rFonts w:ascii="黑体" w:eastAsia="黑体" w:hAnsi="宋体"/>
          <w:sz w:val="24"/>
          <w:szCs w:val="24"/>
        </w:rPr>
      </w:pPr>
    </w:p>
    <w:p w:rsidR="00BB3D94" w:rsidRPr="00C9144C" w:rsidRDefault="00BB3D94">
      <w:pPr>
        <w:ind w:left="0" w:firstLine="0"/>
        <w:rPr>
          <w:rFonts w:ascii="黑体" w:eastAsia="黑体" w:hAnsi="宋体"/>
          <w:sz w:val="24"/>
          <w:szCs w:val="24"/>
        </w:rPr>
      </w:pPr>
    </w:p>
    <w:p w:rsidR="00BB3D94" w:rsidRPr="008F0825" w:rsidRDefault="008F0825" w:rsidP="008F0825">
      <w:pPr>
        <w:spacing w:line="600" w:lineRule="exact"/>
      </w:pPr>
      <w:r>
        <w:rPr>
          <w:rFonts w:eastAsia="黑体" w:hint="eastAsia"/>
          <w:sz w:val="24"/>
        </w:rPr>
        <w:t>四、评价人（责任护士）姓名</w:t>
      </w:r>
      <w:r>
        <w:rPr>
          <w:rFonts w:eastAsia="黑体"/>
          <w:sz w:val="24"/>
          <w:u w:val="single"/>
        </w:rPr>
        <w:t xml:space="preserve">            </w:t>
      </w:r>
      <w:r>
        <w:rPr>
          <w:rFonts w:eastAsia="黑体"/>
          <w:sz w:val="24"/>
        </w:rPr>
        <w:t xml:space="preserve"> </w:t>
      </w:r>
      <w:r>
        <w:rPr>
          <w:rFonts w:eastAsia="黑体" w:hint="eastAsia"/>
          <w:sz w:val="24"/>
        </w:rPr>
        <w:t>技术职称</w:t>
      </w:r>
      <w:r>
        <w:rPr>
          <w:rFonts w:eastAsia="黑体"/>
          <w:sz w:val="24"/>
          <w:u w:val="single"/>
        </w:rPr>
        <w:t xml:space="preserve">             </w:t>
      </w:r>
      <w:r>
        <w:rPr>
          <w:rFonts w:eastAsia="黑体"/>
          <w:sz w:val="24"/>
        </w:rPr>
        <w:t xml:space="preserve">  </w:t>
      </w:r>
      <w:r>
        <w:rPr>
          <w:rFonts w:eastAsia="黑体" w:hint="eastAsia"/>
          <w:sz w:val="24"/>
        </w:rPr>
        <w:t>完成日期</w:t>
      </w:r>
      <w:r>
        <w:rPr>
          <w:rFonts w:eastAsia="黑体"/>
          <w:sz w:val="24"/>
          <w:u w:val="single"/>
        </w:rPr>
        <w:t xml:space="preserve">             </w:t>
      </w:r>
      <w:r>
        <w:rPr>
          <w:rFonts w:eastAsia="黑体"/>
          <w:sz w:val="24"/>
        </w:rPr>
        <w:t xml:space="preserve">  </w:t>
      </w:r>
      <w:r>
        <w:rPr>
          <w:rFonts w:eastAsia="黑体" w:hint="eastAsia"/>
          <w:sz w:val="24"/>
        </w:rPr>
        <w:t>护士长签字：</w:t>
      </w:r>
      <w:r>
        <w:rPr>
          <w:rFonts w:eastAsia="黑体"/>
          <w:sz w:val="24"/>
          <w:u w:val="single"/>
        </w:rPr>
        <w:t xml:space="preserve">                  </w:t>
      </w:r>
    </w:p>
    <w:sectPr w:rsidR="00BB3D94" w:rsidRPr="008F0825" w:rsidSect="00C9144C">
      <w:pgSz w:w="16838" w:h="11906" w:orient="landscape"/>
      <w:pgMar w:top="1021" w:right="1440" w:bottom="1021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208E" w:rsidRDefault="00B0208E" w:rsidP="006F49E8">
      <w:pPr>
        <w:spacing w:line="240" w:lineRule="auto"/>
      </w:pPr>
      <w:r>
        <w:separator/>
      </w:r>
    </w:p>
  </w:endnote>
  <w:endnote w:type="continuationSeparator" w:id="0">
    <w:p w:rsidR="00B0208E" w:rsidRDefault="00B0208E" w:rsidP="006F49E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208E" w:rsidRDefault="00B0208E" w:rsidP="006F49E8">
      <w:pPr>
        <w:spacing w:line="240" w:lineRule="auto"/>
      </w:pPr>
      <w:r>
        <w:separator/>
      </w:r>
    </w:p>
  </w:footnote>
  <w:footnote w:type="continuationSeparator" w:id="0">
    <w:p w:rsidR="00B0208E" w:rsidRDefault="00B0208E" w:rsidP="006F49E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969" w:rsidRDefault="00624969" w:rsidP="005E1896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">
    <w:nsid w:val="00000003"/>
    <w:multiLevelType w:val="singleLevel"/>
    <w:tmpl w:val="00000003"/>
    <w:lvl w:ilvl="0">
      <w:start w:val="1"/>
      <w:numFmt w:val="decimal"/>
      <w:suff w:val="nothing"/>
      <w:lvlText w:val="%1."/>
      <w:lvlJc w:val="left"/>
    </w:lvl>
  </w:abstractNum>
  <w:abstractNum w:abstractNumId="3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>
    <w:nsid w:val="0000000B"/>
    <w:multiLevelType w:val="multilevel"/>
    <w:tmpl w:val="0000000B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42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420"/>
      </w:pPr>
    </w:lvl>
    <w:lvl w:ilvl="2">
      <w:start w:val="1"/>
      <w:numFmt w:val="lowerRoman"/>
      <w:lvlText w:val="%3."/>
      <w:lvlJc w:val="right"/>
      <w:pPr>
        <w:tabs>
          <w:tab w:val="num" w:pos="1500"/>
        </w:tabs>
        <w:ind w:left="1500" w:hanging="42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>
      <w:start w:val="1"/>
      <w:numFmt w:val="lowerLetter"/>
      <w:lvlText w:val="%5)"/>
      <w:lvlJc w:val="left"/>
      <w:pPr>
        <w:tabs>
          <w:tab w:val="num" w:pos="2340"/>
        </w:tabs>
        <w:ind w:left="2340" w:hanging="420"/>
      </w:pPr>
    </w:lvl>
    <w:lvl w:ilvl="5">
      <w:start w:val="1"/>
      <w:numFmt w:val="lowerRoman"/>
      <w:lvlText w:val="%6."/>
      <w:lvlJc w:val="right"/>
      <w:pPr>
        <w:tabs>
          <w:tab w:val="num" w:pos="2760"/>
        </w:tabs>
        <w:ind w:left="2760" w:hanging="420"/>
      </w:pPr>
    </w:lvl>
    <w:lvl w:ilvl="6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>
      <w:start w:val="1"/>
      <w:numFmt w:val="lowerLetter"/>
      <w:lvlText w:val="%8)"/>
      <w:lvlJc w:val="left"/>
      <w:pPr>
        <w:tabs>
          <w:tab w:val="num" w:pos="3600"/>
        </w:tabs>
        <w:ind w:left="3600" w:hanging="420"/>
      </w:pPr>
    </w:lvl>
    <w:lvl w:ilvl="8">
      <w:start w:val="1"/>
      <w:numFmt w:val="lowerRoman"/>
      <w:lvlText w:val="%9."/>
      <w:lvlJc w:val="right"/>
      <w:pPr>
        <w:tabs>
          <w:tab w:val="num" w:pos="4020"/>
        </w:tabs>
        <w:ind w:left="4020" w:hanging="420"/>
      </w:pPr>
    </w:lvl>
  </w:abstractNum>
  <w:abstractNum w:abstractNumId="5">
    <w:nsid w:val="00000010"/>
    <w:multiLevelType w:val="multilevel"/>
    <w:tmpl w:val="00000010"/>
    <w:lvl w:ilvl="0">
      <w:start w:val="2"/>
      <w:numFmt w:val="japaneseCounting"/>
      <w:lvlText w:val="（%1）"/>
      <w:lvlJc w:val="left"/>
      <w:pPr>
        <w:tabs>
          <w:tab w:val="num" w:pos="1288"/>
        </w:tabs>
        <w:ind w:left="128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6">
    <w:nsid w:val="00000011"/>
    <w:multiLevelType w:val="multilevel"/>
    <w:tmpl w:val="F17CD5D0"/>
    <w:lvl w:ilvl="0">
      <w:start w:val="2"/>
      <w:numFmt w:val="japaneseCounting"/>
      <w:lvlText w:val="（%1）"/>
      <w:lvlJc w:val="left"/>
      <w:pPr>
        <w:tabs>
          <w:tab w:val="num" w:pos="1080"/>
        </w:tabs>
        <w:ind w:left="1080" w:hanging="720"/>
      </w:pPr>
      <w:rPr>
        <w:rFonts w:hint="default"/>
        <w:lang w:val="en-US"/>
      </w:rPr>
    </w:lvl>
    <w:lvl w:ilvl="1">
      <w:start w:val="8"/>
      <w:numFmt w:val="decimal"/>
      <w:lvlText w:val="%2."/>
      <w:lvlJc w:val="left"/>
      <w:pPr>
        <w:tabs>
          <w:tab w:val="num" w:pos="-480"/>
        </w:tabs>
        <w:ind w:left="-480" w:hanging="360"/>
      </w:pPr>
      <w:rPr>
        <w:rFonts w:hint="default"/>
      </w:rPr>
    </w:lvl>
    <w:lvl w:ilvl="2">
      <w:start w:val="5"/>
      <w:numFmt w:val="decimal"/>
      <w:lvlText w:val="%3."/>
      <w:lvlJc w:val="left"/>
      <w:pPr>
        <w:tabs>
          <w:tab w:val="num" w:pos="-60"/>
        </w:tabs>
        <w:ind w:left="-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420"/>
        </w:tabs>
        <w:ind w:left="420" w:hanging="420"/>
      </w:pPr>
    </w:lvl>
    <w:lvl w:ilvl="4">
      <w:start w:val="1"/>
      <w:numFmt w:val="lowerLetter"/>
      <w:lvlText w:val="%5)"/>
      <w:lvlJc w:val="left"/>
      <w:pPr>
        <w:tabs>
          <w:tab w:val="num" w:pos="840"/>
        </w:tabs>
        <w:ind w:left="840" w:hanging="420"/>
      </w:pPr>
    </w:lvl>
    <w:lvl w:ilvl="5">
      <w:start w:val="1"/>
      <w:numFmt w:val="lowerRoman"/>
      <w:lvlText w:val="%6."/>
      <w:lvlJc w:val="right"/>
      <w:pPr>
        <w:tabs>
          <w:tab w:val="num" w:pos="1260"/>
        </w:tabs>
        <w:ind w:left="1260" w:hanging="420"/>
      </w:pPr>
    </w:lvl>
    <w:lvl w:ilvl="6">
      <w:start w:val="1"/>
      <w:numFmt w:val="decimal"/>
      <w:lvlText w:val="%7."/>
      <w:lvlJc w:val="left"/>
      <w:pPr>
        <w:tabs>
          <w:tab w:val="num" w:pos="1680"/>
        </w:tabs>
        <w:ind w:left="1680" w:hanging="420"/>
      </w:pPr>
    </w:lvl>
    <w:lvl w:ilvl="7">
      <w:start w:val="1"/>
      <w:numFmt w:val="lowerLetter"/>
      <w:lvlText w:val="%8)"/>
      <w:lvlJc w:val="left"/>
      <w:pPr>
        <w:tabs>
          <w:tab w:val="num" w:pos="2100"/>
        </w:tabs>
        <w:ind w:left="2100" w:hanging="420"/>
      </w:pPr>
    </w:lvl>
    <w:lvl w:ilvl="8">
      <w:start w:val="1"/>
      <w:numFmt w:val="lowerRoman"/>
      <w:lvlText w:val="%9."/>
      <w:lvlJc w:val="right"/>
      <w:pPr>
        <w:tabs>
          <w:tab w:val="num" w:pos="2520"/>
        </w:tabs>
        <w:ind w:left="2520" w:hanging="420"/>
      </w:pPr>
    </w:lvl>
  </w:abstractNum>
  <w:abstractNum w:abstractNumId="7">
    <w:nsid w:val="00000012"/>
    <w:multiLevelType w:val="multilevel"/>
    <w:tmpl w:val="00000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6"/>
      <w:numFmt w:val="decimal"/>
      <w:lvlText w:val="%2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4"/>
      <w:numFmt w:val="japaneseCounting"/>
      <w:lvlText w:val="（%3）"/>
      <w:lvlJc w:val="left"/>
      <w:pPr>
        <w:tabs>
          <w:tab w:val="num" w:pos="1980"/>
        </w:tabs>
        <w:ind w:left="1980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8">
    <w:nsid w:val="00000013"/>
    <w:multiLevelType w:val="multilevel"/>
    <w:tmpl w:val="00000013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>
    <w:nsid w:val="00000014"/>
    <w:multiLevelType w:val="singleLevel"/>
    <w:tmpl w:val="00000014"/>
    <w:lvl w:ilvl="0">
      <w:start w:val="1"/>
      <w:numFmt w:val="chineseCounting"/>
      <w:suff w:val="nothing"/>
      <w:lvlText w:val="%1、"/>
      <w:lvlJc w:val="left"/>
    </w:lvl>
  </w:abstractNum>
  <w:abstractNum w:abstractNumId="10">
    <w:nsid w:val="0FAB5920"/>
    <w:multiLevelType w:val="hybridMultilevel"/>
    <w:tmpl w:val="F76E019C"/>
    <w:lvl w:ilvl="0" w:tplc="0986A2FA">
      <w:start w:val="1"/>
      <w:numFmt w:val="japaneseCounting"/>
      <w:lvlText w:val="%1、"/>
      <w:lvlJc w:val="left"/>
      <w:pPr>
        <w:tabs>
          <w:tab w:val="num" w:pos="952"/>
        </w:tabs>
        <w:ind w:left="95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2"/>
        </w:tabs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2"/>
        </w:tabs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2"/>
        </w:tabs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2"/>
        </w:tabs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2"/>
        </w:tabs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2"/>
        </w:tabs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2"/>
        </w:tabs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2"/>
        </w:tabs>
        <w:ind w:left="4252" w:hanging="420"/>
      </w:pPr>
    </w:lvl>
  </w:abstractNum>
  <w:abstractNum w:abstractNumId="11">
    <w:nsid w:val="11E06393"/>
    <w:multiLevelType w:val="singleLevel"/>
    <w:tmpl w:val="DC265A98"/>
    <w:lvl w:ilvl="0">
      <w:start w:val="2"/>
      <w:numFmt w:val="chineseCounting"/>
      <w:suff w:val="nothing"/>
      <w:lvlText w:val="%1、"/>
      <w:lvlJc w:val="left"/>
      <w:rPr>
        <w:sz w:val="24"/>
        <w:szCs w:val="24"/>
      </w:rPr>
    </w:lvl>
  </w:abstractNum>
  <w:abstractNum w:abstractNumId="12">
    <w:nsid w:val="1AF60529"/>
    <w:multiLevelType w:val="hybridMultilevel"/>
    <w:tmpl w:val="8EDC2900"/>
    <w:lvl w:ilvl="0" w:tplc="69A41400">
      <w:start w:val="4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1EDD36D9"/>
    <w:multiLevelType w:val="hybridMultilevel"/>
    <w:tmpl w:val="BC988DE4"/>
    <w:lvl w:ilvl="0" w:tplc="DADE2488">
      <w:start w:val="8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4">
    <w:nsid w:val="21EE7147"/>
    <w:multiLevelType w:val="hybridMultilevel"/>
    <w:tmpl w:val="1BEED1EE"/>
    <w:lvl w:ilvl="0" w:tplc="6BEA532C">
      <w:start w:val="1"/>
      <w:numFmt w:val="japaneseCounting"/>
      <w:lvlText w:val="%1、"/>
      <w:lvlJc w:val="left"/>
      <w:pPr>
        <w:tabs>
          <w:tab w:val="num" w:pos="952"/>
        </w:tabs>
        <w:ind w:left="95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12"/>
        </w:tabs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32"/>
        </w:tabs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52"/>
        </w:tabs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72"/>
        </w:tabs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2"/>
        </w:tabs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12"/>
        </w:tabs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32"/>
        </w:tabs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52"/>
        </w:tabs>
        <w:ind w:left="4252" w:hanging="420"/>
      </w:pPr>
    </w:lvl>
  </w:abstractNum>
  <w:num w:numId="1">
    <w:abstractNumId w:val="9"/>
  </w:num>
  <w:num w:numId="2">
    <w:abstractNumId w:val="6"/>
  </w:num>
  <w:num w:numId="3">
    <w:abstractNumId w:val="11"/>
  </w:num>
  <w:num w:numId="4">
    <w:abstractNumId w:val="0"/>
  </w:num>
  <w:num w:numId="5">
    <w:abstractNumId w:val="2"/>
  </w:num>
  <w:num w:numId="6">
    <w:abstractNumId w:val="7"/>
  </w:num>
  <w:num w:numId="7">
    <w:abstractNumId w:val="3"/>
  </w:num>
  <w:num w:numId="8">
    <w:abstractNumId w:val="8"/>
  </w:num>
  <w:num w:numId="9">
    <w:abstractNumId w:val="4"/>
  </w:num>
  <w:num w:numId="10">
    <w:abstractNumId w:val="5"/>
  </w:num>
  <w:num w:numId="11">
    <w:abstractNumId w:val="1"/>
  </w:num>
  <w:num w:numId="12">
    <w:abstractNumId w:val="12"/>
  </w:num>
  <w:num w:numId="13">
    <w:abstractNumId w:val="13"/>
  </w:num>
  <w:num w:numId="14">
    <w:abstractNumId w:val="14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13FCA"/>
    <w:rsid w:val="0002449F"/>
    <w:rsid w:val="0003297C"/>
    <w:rsid w:val="00033B6D"/>
    <w:rsid w:val="000403E9"/>
    <w:rsid w:val="000408F1"/>
    <w:rsid w:val="00043726"/>
    <w:rsid w:val="00045748"/>
    <w:rsid w:val="000564BA"/>
    <w:rsid w:val="00070D16"/>
    <w:rsid w:val="00073E96"/>
    <w:rsid w:val="00074D00"/>
    <w:rsid w:val="000830F5"/>
    <w:rsid w:val="00084853"/>
    <w:rsid w:val="000A51AA"/>
    <w:rsid w:val="000B0425"/>
    <w:rsid w:val="000C1480"/>
    <w:rsid w:val="000C63CE"/>
    <w:rsid w:val="000C7634"/>
    <w:rsid w:val="000E1B94"/>
    <w:rsid w:val="000E3FD7"/>
    <w:rsid w:val="00110331"/>
    <w:rsid w:val="0011454F"/>
    <w:rsid w:val="0014755B"/>
    <w:rsid w:val="00152ED6"/>
    <w:rsid w:val="001549E7"/>
    <w:rsid w:val="001600AC"/>
    <w:rsid w:val="00160E16"/>
    <w:rsid w:val="00172A27"/>
    <w:rsid w:val="0017448A"/>
    <w:rsid w:val="001913EE"/>
    <w:rsid w:val="00196D28"/>
    <w:rsid w:val="00196D5C"/>
    <w:rsid w:val="001A0959"/>
    <w:rsid w:val="001B7EF9"/>
    <w:rsid w:val="001D0E68"/>
    <w:rsid w:val="001D5D86"/>
    <w:rsid w:val="001E2A08"/>
    <w:rsid w:val="001E3DB9"/>
    <w:rsid w:val="001F6BA1"/>
    <w:rsid w:val="00200DE2"/>
    <w:rsid w:val="00222160"/>
    <w:rsid w:val="00232754"/>
    <w:rsid w:val="00252BA8"/>
    <w:rsid w:val="0026419C"/>
    <w:rsid w:val="002858C3"/>
    <w:rsid w:val="002935D4"/>
    <w:rsid w:val="0029368C"/>
    <w:rsid w:val="00295C34"/>
    <w:rsid w:val="00296ECC"/>
    <w:rsid w:val="002B642C"/>
    <w:rsid w:val="002C0DCB"/>
    <w:rsid w:val="002C7F35"/>
    <w:rsid w:val="002D699D"/>
    <w:rsid w:val="002E0C4F"/>
    <w:rsid w:val="002E15CD"/>
    <w:rsid w:val="002E473E"/>
    <w:rsid w:val="002F34E8"/>
    <w:rsid w:val="00304A58"/>
    <w:rsid w:val="00305015"/>
    <w:rsid w:val="00306D1E"/>
    <w:rsid w:val="00313999"/>
    <w:rsid w:val="00325889"/>
    <w:rsid w:val="00341FAA"/>
    <w:rsid w:val="0035450B"/>
    <w:rsid w:val="0037736F"/>
    <w:rsid w:val="00377D13"/>
    <w:rsid w:val="0039420E"/>
    <w:rsid w:val="003B4DEB"/>
    <w:rsid w:val="003B75F5"/>
    <w:rsid w:val="003C10D6"/>
    <w:rsid w:val="003C3C4F"/>
    <w:rsid w:val="003D04D3"/>
    <w:rsid w:val="003D3854"/>
    <w:rsid w:val="003D41D2"/>
    <w:rsid w:val="003F0E53"/>
    <w:rsid w:val="003F7FC4"/>
    <w:rsid w:val="004058D4"/>
    <w:rsid w:val="00407E6E"/>
    <w:rsid w:val="0041049B"/>
    <w:rsid w:val="0042517A"/>
    <w:rsid w:val="004318EB"/>
    <w:rsid w:val="00434291"/>
    <w:rsid w:val="00474EEB"/>
    <w:rsid w:val="00481776"/>
    <w:rsid w:val="004A347C"/>
    <w:rsid w:val="004A4FAB"/>
    <w:rsid w:val="004C130C"/>
    <w:rsid w:val="004E7D9B"/>
    <w:rsid w:val="004F45A8"/>
    <w:rsid w:val="004F6B72"/>
    <w:rsid w:val="00504EBD"/>
    <w:rsid w:val="00522B7B"/>
    <w:rsid w:val="00571921"/>
    <w:rsid w:val="00580DF3"/>
    <w:rsid w:val="00596A68"/>
    <w:rsid w:val="005A0423"/>
    <w:rsid w:val="005A248D"/>
    <w:rsid w:val="005B1277"/>
    <w:rsid w:val="005C286A"/>
    <w:rsid w:val="005C5978"/>
    <w:rsid w:val="005C64F0"/>
    <w:rsid w:val="005C66D8"/>
    <w:rsid w:val="005D05DB"/>
    <w:rsid w:val="005D69CC"/>
    <w:rsid w:val="005E175C"/>
    <w:rsid w:val="005E1896"/>
    <w:rsid w:val="005E3AF9"/>
    <w:rsid w:val="005F1CD9"/>
    <w:rsid w:val="00624969"/>
    <w:rsid w:val="00643E8D"/>
    <w:rsid w:val="0065343D"/>
    <w:rsid w:val="006710CA"/>
    <w:rsid w:val="00691D93"/>
    <w:rsid w:val="006A6987"/>
    <w:rsid w:val="006B0AF4"/>
    <w:rsid w:val="006B761D"/>
    <w:rsid w:val="006C1CBF"/>
    <w:rsid w:val="006D24ED"/>
    <w:rsid w:val="006E1912"/>
    <w:rsid w:val="006F3110"/>
    <w:rsid w:val="006F49E8"/>
    <w:rsid w:val="00704B62"/>
    <w:rsid w:val="00721EF2"/>
    <w:rsid w:val="00756A6B"/>
    <w:rsid w:val="00777853"/>
    <w:rsid w:val="00793B81"/>
    <w:rsid w:val="007A5ADA"/>
    <w:rsid w:val="007A7AF7"/>
    <w:rsid w:val="007D4FF3"/>
    <w:rsid w:val="007D5BE0"/>
    <w:rsid w:val="007F4D6A"/>
    <w:rsid w:val="007F60DE"/>
    <w:rsid w:val="007F6D74"/>
    <w:rsid w:val="00804926"/>
    <w:rsid w:val="00815FB7"/>
    <w:rsid w:val="008235D3"/>
    <w:rsid w:val="00823615"/>
    <w:rsid w:val="008323D4"/>
    <w:rsid w:val="00837D65"/>
    <w:rsid w:val="00837F79"/>
    <w:rsid w:val="0084254D"/>
    <w:rsid w:val="00845EDB"/>
    <w:rsid w:val="00862E15"/>
    <w:rsid w:val="00873429"/>
    <w:rsid w:val="00887E51"/>
    <w:rsid w:val="0089095A"/>
    <w:rsid w:val="00891827"/>
    <w:rsid w:val="008B65B5"/>
    <w:rsid w:val="008D0F23"/>
    <w:rsid w:val="008D3FD8"/>
    <w:rsid w:val="008E033A"/>
    <w:rsid w:val="008E6828"/>
    <w:rsid w:val="008F0825"/>
    <w:rsid w:val="008F243D"/>
    <w:rsid w:val="00926843"/>
    <w:rsid w:val="00931A78"/>
    <w:rsid w:val="0095427D"/>
    <w:rsid w:val="009749F8"/>
    <w:rsid w:val="009B070B"/>
    <w:rsid w:val="009C6B56"/>
    <w:rsid w:val="009D70D8"/>
    <w:rsid w:val="009E61BA"/>
    <w:rsid w:val="009F3603"/>
    <w:rsid w:val="009F7BD6"/>
    <w:rsid w:val="00A03072"/>
    <w:rsid w:val="00A13CE0"/>
    <w:rsid w:val="00A25957"/>
    <w:rsid w:val="00A27537"/>
    <w:rsid w:val="00A31963"/>
    <w:rsid w:val="00A31F9C"/>
    <w:rsid w:val="00A321C2"/>
    <w:rsid w:val="00A32B25"/>
    <w:rsid w:val="00A6472C"/>
    <w:rsid w:val="00A73A26"/>
    <w:rsid w:val="00A841CC"/>
    <w:rsid w:val="00AA1CCA"/>
    <w:rsid w:val="00AB09FE"/>
    <w:rsid w:val="00AB1E01"/>
    <w:rsid w:val="00AB3CB3"/>
    <w:rsid w:val="00AC2D61"/>
    <w:rsid w:val="00B0208E"/>
    <w:rsid w:val="00B0258A"/>
    <w:rsid w:val="00B133BA"/>
    <w:rsid w:val="00B406AF"/>
    <w:rsid w:val="00B6082C"/>
    <w:rsid w:val="00B60918"/>
    <w:rsid w:val="00B65164"/>
    <w:rsid w:val="00B661F5"/>
    <w:rsid w:val="00B7322E"/>
    <w:rsid w:val="00B94041"/>
    <w:rsid w:val="00B9417D"/>
    <w:rsid w:val="00BA2474"/>
    <w:rsid w:val="00BA4ECF"/>
    <w:rsid w:val="00BB1FA4"/>
    <w:rsid w:val="00BB3D94"/>
    <w:rsid w:val="00BC70B0"/>
    <w:rsid w:val="00BC7376"/>
    <w:rsid w:val="00BF655C"/>
    <w:rsid w:val="00C207F4"/>
    <w:rsid w:val="00C308C0"/>
    <w:rsid w:val="00C439E8"/>
    <w:rsid w:val="00C70BBD"/>
    <w:rsid w:val="00C836A2"/>
    <w:rsid w:val="00C85031"/>
    <w:rsid w:val="00C90B2B"/>
    <w:rsid w:val="00C90F76"/>
    <w:rsid w:val="00C9144C"/>
    <w:rsid w:val="00C93B48"/>
    <w:rsid w:val="00CA1773"/>
    <w:rsid w:val="00CA490E"/>
    <w:rsid w:val="00CB6F43"/>
    <w:rsid w:val="00CC7D54"/>
    <w:rsid w:val="00CD3F39"/>
    <w:rsid w:val="00CD4C5B"/>
    <w:rsid w:val="00CD6DC5"/>
    <w:rsid w:val="00CD7555"/>
    <w:rsid w:val="00CF1946"/>
    <w:rsid w:val="00D02C1F"/>
    <w:rsid w:val="00D11BE1"/>
    <w:rsid w:val="00D15D3D"/>
    <w:rsid w:val="00D2694D"/>
    <w:rsid w:val="00D3149F"/>
    <w:rsid w:val="00D32636"/>
    <w:rsid w:val="00D32E5B"/>
    <w:rsid w:val="00D35519"/>
    <w:rsid w:val="00D40DEA"/>
    <w:rsid w:val="00D46FBF"/>
    <w:rsid w:val="00D5487F"/>
    <w:rsid w:val="00D65E7D"/>
    <w:rsid w:val="00D714F0"/>
    <w:rsid w:val="00D7224B"/>
    <w:rsid w:val="00D8552D"/>
    <w:rsid w:val="00D9200B"/>
    <w:rsid w:val="00D9451F"/>
    <w:rsid w:val="00DA60CB"/>
    <w:rsid w:val="00DB7D19"/>
    <w:rsid w:val="00DC2141"/>
    <w:rsid w:val="00DC6E58"/>
    <w:rsid w:val="00DD1239"/>
    <w:rsid w:val="00DE0681"/>
    <w:rsid w:val="00DF2D2D"/>
    <w:rsid w:val="00E00E9D"/>
    <w:rsid w:val="00E03641"/>
    <w:rsid w:val="00E22487"/>
    <w:rsid w:val="00E23A28"/>
    <w:rsid w:val="00E27CE9"/>
    <w:rsid w:val="00E36286"/>
    <w:rsid w:val="00E41F96"/>
    <w:rsid w:val="00E45AC2"/>
    <w:rsid w:val="00E4623F"/>
    <w:rsid w:val="00E46FB8"/>
    <w:rsid w:val="00E5633D"/>
    <w:rsid w:val="00E56DB3"/>
    <w:rsid w:val="00E74762"/>
    <w:rsid w:val="00E81B3E"/>
    <w:rsid w:val="00E81DDE"/>
    <w:rsid w:val="00E90323"/>
    <w:rsid w:val="00EA3A50"/>
    <w:rsid w:val="00EC0F86"/>
    <w:rsid w:val="00EE5155"/>
    <w:rsid w:val="00EF59B6"/>
    <w:rsid w:val="00EF7A18"/>
    <w:rsid w:val="00F169B8"/>
    <w:rsid w:val="00F16A4D"/>
    <w:rsid w:val="00F17F01"/>
    <w:rsid w:val="00F23913"/>
    <w:rsid w:val="00F412CD"/>
    <w:rsid w:val="00F44045"/>
    <w:rsid w:val="00F44D82"/>
    <w:rsid w:val="00F55374"/>
    <w:rsid w:val="00F57244"/>
    <w:rsid w:val="00F77FF2"/>
    <w:rsid w:val="00F84517"/>
    <w:rsid w:val="00F87024"/>
    <w:rsid w:val="00FA0428"/>
    <w:rsid w:val="00FA667E"/>
    <w:rsid w:val="00FB311B"/>
    <w:rsid w:val="00FC0D31"/>
    <w:rsid w:val="00FD2135"/>
    <w:rsid w:val="00FD5634"/>
    <w:rsid w:val="00FE5C3E"/>
    <w:rsid w:val="00FE69C2"/>
    <w:rsid w:val="00FF0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9218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5519"/>
    <w:pPr>
      <w:widowControl w:val="0"/>
      <w:spacing w:line="360" w:lineRule="auto"/>
      <w:ind w:left="420" w:hanging="42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rsid w:val="00D3551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qFormat/>
    <w:rsid w:val="00E81B3E"/>
    <w:pPr>
      <w:keepNext/>
      <w:keepLines/>
      <w:spacing w:before="260" w:after="260" w:line="416" w:lineRule="auto"/>
      <w:ind w:left="0" w:firstLine="0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35519"/>
  </w:style>
  <w:style w:type="paragraph" w:styleId="a4">
    <w:name w:val="Body Text Indent"/>
    <w:basedOn w:val="a"/>
    <w:rsid w:val="00D35519"/>
    <w:pPr>
      <w:ind w:left="360" w:firstLine="0"/>
    </w:pPr>
    <w:rPr>
      <w:rFonts w:ascii="宋体" w:hAnsi="宋体"/>
      <w:sz w:val="24"/>
      <w:szCs w:val="24"/>
    </w:rPr>
  </w:style>
  <w:style w:type="paragraph" w:styleId="a5">
    <w:name w:val="header"/>
    <w:basedOn w:val="a"/>
    <w:rsid w:val="00D3551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rFonts w:ascii="Times New Roman" w:hAnsi="Times New Roman"/>
      <w:sz w:val="18"/>
    </w:rPr>
  </w:style>
  <w:style w:type="paragraph" w:styleId="a6">
    <w:name w:val="footer"/>
    <w:basedOn w:val="a"/>
    <w:rsid w:val="00D3551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Normal (Web)"/>
    <w:basedOn w:val="a"/>
    <w:uiPriority w:val="99"/>
    <w:semiHidden/>
    <w:unhideWhenUsed/>
    <w:rsid w:val="006F49E8"/>
    <w:pPr>
      <w:widowControl/>
      <w:spacing w:before="100" w:beforeAutospacing="1" w:after="100" w:afterAutospacing="1" w:line="240" w:lineRule="auto"/>
      <w:ind w:left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Balloon Text"/>
    <w:basedOn w:val="a"/>
    <w:semiHidden/>
    <w:rsid w:val="00A6472C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13CE0"/>
    <w:rPr>
      <w:sz w:val="21"/>
      <w:szCs w:val="21"/>
    </w:rPr>
  </w:style>
  <w:style w:type="paragraph" w:styleId="aa">
    <w:name w:val="annotation text"/>
    <w:basedOn w:val="a"/>
    <w:link w:val="Char"/>
    <w:uiPriority w:val="99"/>
    <w:semiHidden/>
    <w:unhideWhenUsed/>
    <w:rsid w:val="00A13CE0"/>
    <w:pPr>
      <w:jc w:val="left"/>
    </w:pPr>
  </w:style>
  <w:style w:type="character" w:customStyle="1" w:styleId="Char">
    <w:name w:val="批注文字 Char"/>
    <w:basedOn w:val="a0"/>
    <w:link w:val="aa"/>
    <w:uiPriority w:val="99"/>
    <w:semiHidden/>
    <w:rsid w:val="00A13CE0"/>
    <w:rPr>
      <w:rFonts w:ascii="Calibri" w:hAnsi="Calibri"/>
      <w:kern w:val="2"/>
      <w:sz w:val="21"/>
      <w:szCs w:val="22"/>
    </w:rPr>
  </w:style>
  <w:style w:type="paragraph" w:styleId="ab">
    <w:name w:val="annotation subject"/>
    <w:basedOn w:val="aa"/>
    <w:next w:val="aa"/>
    <w:link w:val="Char0"/>
    <w:uiPriority w:val="99"/>
    <w:semiHidden/>
    <w:unhideWhenUsed/>
    <w:rsid w:val="00A13CE0"/>
    <w:rPr>
      <w:b/>
      <w:bCs/>
    </w:rPr>
  </w:style>
  <w:style w:type="character" w:customStyle="1" w:styleId="Char0">
    <w:name w:val="批注主题 Char"/>
    <w:basedOn w:val="Char"/>
    <w:link w:val="ab"/>
    <w:uiPriority w:val="99"/>
    <w:semiHidden/>
    <w:rsid w:val="00A13CE0"/>
    <w:rPr>
      <w:b/>
      <w:bCs/>
    </w:rPr>
  </w:style>
  <w:style w:type="character" w:customStyle="1" w:styleId="2Char">
    <w:name w:val="标题 2 Char"/>
    <w:basedOn w:val="a0"/>
    <w:link w:val="2"/>
    <w:rsid w:val="00F17F01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9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1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447</Words>
  <Characters>2550</Characters>
  <Application>Microsoft Office Word</Application>
  <DocSecurity>0</DocSecurity>
  <PresentationFormat/>
  <Lines>21</Lines>
  <Paragraphs>5</Paragraphs>
  <Slides>0</Slides>
  <Notes>0</Notes>
  <HiddenSlides>0</HiddenSlides>
  <MMClips>0</MMClips>
  <ScaleCrop>false</ScaleCrop>
  <Company/>
  <LinksUpToDate>false</LinksUpToDate>
  <CharactersWithSpaces>2992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大肠息肉中医护理方案</dc:title>
  <dc:subject/>
  <dc:creator>l</dc:creator>
  <cp:keywords/>
  <cp:lastModifiedBy>肖中付</cp:lastModifiedBy>
  <cp:revision>4</cp:revision>
  <cp:lastPrinted>2013-12-07T01:07:00Z</cp:lastPrinted>
  <dcterms:created xsi:type="dcterms:W3CDTF">2014-03-21T07:49:00Z</dcterms:created>
  <dcterms:modified xsi:type="dcterms:W3CDTF">2014-03-24T08:52:00Z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